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6E54936" w14:textId="4F3902A0" w:rsidR="0074663B" w:rsidRDefault="0074663B">
      <w:pPr>
        <w:spacing w:line="100" w:lineRule="atLeast"/>
        <w:jc w:val="center"/>
        <w:rPr>
          <w:b/>
          <w:caps/>
          <w:sz w:val="28"/>
          <w:szCs w:val="28"/>
        </w:rPr>
      </w:pPr>
      <w:r w:rsidRPr="00185591">
        <w:rPr>
          <w:noProof/>
          <w:lang w:eastAsia="ru-RU"/>
        </w:rPr>
        <w:drawing>
          <wp:inline distT="0" distB="0" distL="0" distR="0" wp14:anchorId="592691B6" wp14:editId="37B0C7F0">
            <wp:extent cx="1178560" cy="1019810"/>
            <wp:effectExtent l="0" t="0" r="0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638ED" w14:textId="0B667B52" w:rsidR="0074663B" w:rsidRPr="0074663B" w:rsidRDefault="0074663B" w:rsidP="0074663B">
      <w:pPr>
        <w:suppressAutoHyphens w:val="0"/>
        <w:spacing w:after="200"/>
        <w:jc w:val="center"/>
        <w:rPr>
          <w:rFonts w:ascii="Calibri" w:hAnsi="Calibri"/>
          <w:sz w:val="22"/>
          <w:szCs w:val="22"/>
          <w:lang w:eastAsia="ru-RU"/>
        </w:rPr>
      </w:pPr>
      <w:r>
        <w:rPr>
          <w:rFonts w:ascii="Calibri" w:hAnsi="Calibri"/>
          <w:sz w:val="22"/>
          <w:szCs w:val="22"/>
          <w:lang w:eastAsia="ru-RU"/>
        </w:rPr>
        <w:t xml:space="preserve"> </w:t>
      </w:r>
      <w:r w:rsidRPr="0074663B">
        <w:rPr>
          <w:rFonts w:ascii="Calibri" w:hAnsi="Calibri"/>
          <w:sz w:val="22"/>
          <w:szCs w:val="22"/>
          <w:lang w:eastAsia="ru-RU"/>
        </w:rPr>
        <w:t xml:space="preserve"> Российская Федерация                                                                                                                                               Самарская область</w:t>
      </w:r>
    </w:p>
    <w:p w14:paraId="482A51DE" w14:textId="77777777" w:rsidR="0074663B" w:rsidRDefault="0074663B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730A58B9" w:rsidR="00107575" w:rsidRPr="00C634E9" w:rsidRDefault="00107575">
      <w:pPr>
        <w:spacing w:line="100" w:lineRule="atLeast"/>
        <w:jc w:val="center"/>
        <w:rPr>
          <w:b/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C634E9" w:rsidRPr="00C634E9">
        <w:rPr>
          <w:b/>
          <w:sz w:val="28"/>
          <w:szCs w:val="28"/>
        </w:rPr>
        <w:t>ПОСЕЛЕНИЯ КИРИЛЛОВКА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2C9C4BC9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0314279A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6FF7CC15" w:rsidR="00107575" w:rsidRDefault="003560F8">
      <w:pPr>
        <w:jc w:val="center"/>
      </w:pPr>
      <w:r>
        <w:rPr>
          <w:b/>
          <w:sz w:val="28"/>
          <w:szCs w:val="28"/>
        </w:rPr>
        <w:t>от 19 сентября</w:t>
      </w:r>
      <w:r w:rsidR="00107575">
        <w:rPr>
          <w:b/>
          <w:sz w:val="28"/>
          <w:szCs w:val="28"/>
        </w:rPr>
        <w:t xml:space="preserve"> 2019 года</w:t>
      </w:r>
      <w:r w:rsidR="00E4476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</w:t>
      </w:r>
      <w:r w:rsidR="00E44767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№ 47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4363816A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B688976" w14:textId="0A0EBEB4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C634E9" w:rsidRPr="00C634E9">
        <w:rPr>
          <w:b/>
          <w:sz w:val="28"/>
          <w:szCs w:val="28"/>
        </w:rPr>
        <w:t xml:space="preserve">поселения Кирилловка </w:t>
      </w:r>
      <w:r w:rsidR="000B679D" w:rsidRPr="00C634E9">
        <w:rPr>
          <w:b/>
          <w:sz w:val="28"/>
          <w:szCs w:val="28"/>
        </w:rPr>
        <w:t>муниципального</w:t>
      </w:r>
      <w:r w:rsidR="000B679D" w:rsidRPr="00970CE2">
        <w:rPr>
          <w:b/>
          <w:sz w:val="28"/>
          <w:szCs w:val="28"/>
        </w:rPr>
        <w:t xml:space="preserve">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C634E9" w:rsidRPr="00C634E9">
        <w:rPr>
          <w:b/>
          <w:sz w:val="28"/>
          <w:szCs w:val="28"/>
        </w:rPr>
        <w:t>поселения Кирилловка</w:t>
      </w:r>
      <w:r w:rsidR="00C634E9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2842F7EF" w14:textId="14456938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C634E9" w:rsidRPr="00235A15">
        <w:rPr>
          <w:sz w:val="28"/>
          <w:szCs w:val="28"/>
        </w:rPr>
        <w:t>поселения Кирилловка</w:t>
      </w:r>
      <w:r w:rsidR="00C634E9">
        <w:rPr>
          <w:b/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C634E9" w:rsidRPr="00235A15">
        <w:rPr>
          <w:sz w:val="28"/>
          <w:szCs w:val="28"/>
        </w:rPr>
        <w:t>поселения Кирилловка</w:t>
      </w:r>
      <w:r w:rsidR="00C634E9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C634E9" w:rsidRPr="00235A15">
        <w:rPr>
          <w:sz w:val="28"/>
          <w:szCs w:val="28"/>
        </w:rPr>
        <w:t>поселения Кирилловка</w:t>
      </w:r>
      <w:r w:rsidR="001560F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C634E9">
        <w:rPr>
          <w:noProof/>
          <w:sz w:val="28"/>
          <w:szCs w:val="28"/>
        </w:rPr>
        <w:t>30.12.2013 № 92</w:t>
      </w:r>
      <w:r>
        <w:rPr>
          <w:sz w:val="28"/>
          <w:szCs w:val="28"/>
        </w:rPr>
        <w:t>, постановляю:</w:t>
      </w:r>
    </w:p>
    <w:p w14:paraId="2C2E575A" w14:textId="340116F9"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B162B7" w:rsidRPr="00235A15">
        <w:rPr>
          <w:sz w:val="28"/>
          <w:szCs w:val="28"/>
        </w:rPr>
        <w:t>поселения Кирилловка</w:t>
      </w:r>
      <w:r w:rsidR="00B162B7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</w:t>
      </w:r>
      <w:r w:rsidRPr="00B40E88">
        <w:rPr>
          <w:sz w:val="28"/>
          <w:szCs w:val="28"/>
        </w:rPr>
        <w:lastRenderedPageBreak/>
        <w:t xml:space="preserve">сельского </w:t>
      </w:r>
      <w:r w:rsidR="00B162B7" w:rsidRPr="00235A15">
        <w:rPr>
          <w:sz w:val="28"/>
          <w:szCs w:val="28"/>
        </w:rPr>
        <w:t>поселения Кирилловка</w:t>
      </w:r>
      <w:r w:rsidR="00B162B7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154C26E5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D7415A">
        <w:rPr>
          <w:sz w:val="28"/>
          <w:szCs w:val="28"/>
        </w:rPr>
        <w:t xml:space="preserve">  </w:t>
      </w:r>
      <w:r w:rsidR="00D7415A" w:rsidRPr="00D7415A">
        <w:rPr>
          <w:sz w:val="28"/>
          <w:szCs w:val="28"/>
        </w:rPr>
        <w:t>в газете «Ставрополь на Волге. Официальное опубликование»</w:t>
      </w:r>
      <w:bookmarkStart w:id="0" w:name="_GoBack"/>
      <w:bookmarkEnd w:id="0"/>
      <w:r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B162B7" w:rsidRPr="00235A15">
        <w:rPr>
          <w:sz w:val="28"/>
          <w:szCs w:val="28"/>
        </w:rPr>
        <w:t>поселения Кирилловка</w:t>
      </w:r>
      <w:r w:rsidR="00B162B7">
        <w:rPr>
          <w:b/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97522A" w:rsidRPr="0097522A">
        <w:rPr>
          <w:sz w:val="28"/>
          <w:szCs w:val="28"/>
        </w:rPr>
        <w:t>http://kirillovka.stavrsp.ru</w:t>
      </w:r>
      <w:r w:rsidR="00DA318A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3B971E9D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B162B7" w:rsidRPr="00235A15">
        <w:rPr>
          <w:sz w:val="28"/>
          <w:szCs w:val="28"/>
        </w:rPr>
        <w:t>поселения Кирилловка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2F11407B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128A">
        <w:rPr>
          <w:sz w:val="28"/>
          <w:szCs w:val="28"/>
        </w:rPr>
        <w:t xml:space="preserve">   </w:t>
      </w:r>
      <w:r w:rsidR="00477AA9">
        <w:rPr>
          <w:sz w:val="28"/>
          <w:szCs w:val="28"/>
        </w:rPr>
        <w:t xml:space="preserve">  </w:t>
      </w:r>
      <w:r w:rsidR="006C128A">
        <w:rPr>
          <w:sz w:val="28"/>
          <w:szCs w:val="28"/>
        </w:rPr>
        <w:t xml:space="preserve"> </w:t>
      </w:r>
      <w:r w:rsidR="001478DB">
        <w:rPr>
          <w:sz w:val="28"/>
          <w:szCs w:val="28"/>
        </w:rPr>
        <w:t>Г.В. Серенков</w:t>
      </w:r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1940AC4E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B14D81" w:rsidRPr="00B14D81">
        <w:rPr>
          <w:sz w:val="24"/>
          <w:szCs w:val="24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5831F521" w:rsidR="00107575" w:rsidRDefault="003560F8">
      <w:pPr>
        <w:ind w:left="4678"/>
        <w:jc w:val="center"/>
      </w:pPr>
      <w:r>
        <w:rPr>
          <w:sz w:val="24"/>
          <w:szCs w:val="24"/>
        </w:rPr>
        <w:t>от  19.09.2019 года № 47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7216F8B5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B14D81" w:rsidRPr="00B14D81">
        <w:rPr>
          <w:b/>
          <w:sz w:val="28"/>
          <w:szCs w:val="28"/>
        </w:rPr>
        <w:t xml:space="preserve">поселения Кирилловка </w:t>
      </w:r>
      <w:r w:rsidR="004765DC" w:rsidRPr="00B14D81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4D81" w:rsidRPr="00B14D81">
        <w:rPr>
          <w:b/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4C5B2957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051D835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2462BFD4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0F6E2DC2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3336D53F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81D61" w14:textId="77777777" w:rsidR="00107575" w:rsidRDefault="00107575" w:rsidP="00BD52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  <w:p w14:paraId="341BEC9A" w14:textId="77777777" w:rsidR="00CF52CC" w:rsidRDefault="00CF52CC" w:rsidP="00BD52ED">
            <w:pPr>
              <w:jc w:val="center"/>
              <w:rPr>
                <w:sz w:val="28"/>
                <w:szCs w:val="28"/>
              </w:rPr>
            </w:pPr>
          </w:p>
          <w:p w14:paraId="2E50AC09" w14:textId="77777777" w:rsidR="00CF52CC" w:rsidRDefault="00CF52CC" w:rsidP="00BD52ED">
            <w:pPr>
              <w:jc w:val="center"/>
              <w:rPr>
                <w:sz w:val="28"/>
                <w:szCs w:val="28"/>
              </w:rPr>
            </w:pPr>
          </w:p>
          <w:p w14:paraId="31C8F33B" w14:textId="77777777" w:rsidR="00CF52CC" w:rsidRDefault="00CF52CC" w:rsidP="00BD52ED">
            <w:pPr>
              <w:jc w:val="center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5BFF221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  <w:r w:rsidR="00B14D81">
              <w:rPr>
                <w:b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4F9FAA40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B14D81" w:rsidRPr="00235A15">
              <w:rPr>
                <w:sz w:val="28"/>
                <w:szCs w:val="28"/>
              </w:rPr>
              <w:t>поселения Кирилловка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0396771D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B14D81" w:rsidRPr="00B14D81">
        <w:rPr>
          <w:sz w:val="24"/>
          <w:szCs w:val="24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761B9594" w14:textId="51CDB5FB" w:rsidR="00107575" w:rsidRDefault="003560F8">
      <w:pPr>
        <w:ind w:left="4678"/>
        <w:jc w:val="center"/>
      </w:pPr>
      <w:r>
        <w:rPr>
          <w:sz w:val="24"/>
          <w:szCs w:val="24"/>
        </w:rPr>
        <w:t>от   19.09.2019 года №  47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2A947247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B14D81" w:rsidRPr="00B14D81">
        <w:rPr>
          <w:b/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42449C34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06C8C612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B14D81" w:rsidRPr="00276729">
        <w:rPr>
          <w:color w:val="000000"/>
          <w:sz w:val="28"/>
          <w:szCs w:val="28"/>
        </w:rPr>
        <w:t>445151, Самарская область, Ставропольский район, село Кирилловка, ул. Советская, 24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154A24C3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B14D81" w:rsidRPr="00235A15">
        <w:rPr>
          <w:sz w:val="28"/>
          <w:szCs w:val="28"/>
        </w:rPr>
        <w:t>поселения Кирилловка</w:t>
      </w:r>
      <w:r w:rsidR="00B14D81">
        <w:rPr>
          <w:b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68153" w14:textId="77777777" w:rsidR="00170FBB" w:rsidRDefault="00170FBB">
      <w:r>
        <w:separator/>
      </w:r>
    </w:p>
  </w:endnote>
  <w:endnote w:type="continuationSeparator" w:id="0">
    <w:p w14:paraId="20C88CB7" w14:textId="77777777" w:rsidR="00170FBB" w:rsidRDefault="0017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??">
    <w:altName w:val="Optima ExtraBlack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AACED" w14:textId="77777777" w:rsidR="00170FBB" w:rsidRDefault="00170FBB">
      <w:r>
        <w:separator/>
      </w:r>
    </w:p>
  </w:footnote>
  <w:footnote w:type="continuationSeparator" w:id="0">
    <w:p w14:paraId="3594057E" w14:textId="77777777" w:rsidR="00170FBB" w:rsidRDefault="00170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D7415A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24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D7415A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100555"/>
    <w:rsid w:val="00107575"/>
    <w:rsid w:val="001478DB"/>
    <w:rsid w:val="001560FB"/>
    <w:rsid w:val="00170FBB"/>
    <w:rsid w:val="001B3885"/>
    <w:rsid w:val="001D4D3D"/>
    <w:rsid w:val="002556A2"/>
    <w:rsid w:val="002A5788"/>
    <w:rsid w:val="003156D3"/>
    <w:rsid w:val="00330787"/>
    <w:rsid w:val="003560F8"/>
    <w:rsid w:val="003776C0"/>
    <w:rsid w:val="003B0DA1"/>
    <w:rsid w:val="004625DF"/>
    <w:rsid w:val="00463314"/>
    <w:rsid w:val="00470AFF"/>
    <w:rsid w:val="004765DC"/>
    <w:rsid w:val="00477AA9"/>
    <w:rsid w:val="004D6CDF"/>
    <w:rsid w:val="00510982"/>
    <w:rsid w:val="005337C8"/>
    <w:rsid w:val="00672F1F"/>
    <w:rsid w:val="006C128A"/>
    <w:rsid w:val="006C3853"/>
    <w:rsid w:val="0074663B"/>
    <w:rsid w:val="0083025B"/>
    <w:rsid w:val="008A5F6A"/>
    <w:rsid w:val="00903E0B"/>
    <w:rsid w:val="009425E2"/>
    <w:rsid w:val="0097522A"/>
    <w:rsid w:val="00977BD3"/>
    <w:rsid w:val="009D2095"/>
    <w:rsid w:val="009D7373"/>
    <w:rsid w:val="009E038D"/>
    <w:rsid w:val="009F3C6D"/>
    <w:rsid w:val="00A46D89"/>
    <w:rsid w:val="00A5759E"/>
    <w:rsid w:val="00AA0291"/>
    <w:rsid w:val="00B14D81"/>
    <w:rsid w:val="00B162B7"/>
    <w:rsid w:val="00B2133C"/>
    <w:rsid w:val="00B40E88"/>
    <w:rsid w:val="00B41A72"/>
    <w:rsid w:val="00B53676"/>
    <w:rsid w:val="00BC3B33"/>
    <w:rsid w:val="00BD52ED"/>
    <w:rsid w:val="00BE0228"/>
    <w:rsid w:val="00BF6CDA"/>
    <w:rsid w:val="00C46C45"/>
    <w:rsid w:val="00C634E9"/>
    <w:rsid w:val="00CA1402"/>
    <w:rsid w:val="00CF52CC"/>
    <w:rsid w:val="00D7415A"/>
    <w:rsid w:val="00DA318A"/>
    <w:rsid w:val="00DE5305"/>
    <w:rsid w:val="00DF67ED"/>
    <w:rsid w:val="00E44767"/>
    <w:rsid w:val="00E8661C"/>
    <w:rsid w:val="00EB6B35"/>
    <w:rsid w:val="00ED4A20"/>
    <w:rsid w:val="00F00A47"/>
    <w:rsid w:val="00F124C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  <w15:docId w15:val="{27E9E8C4-9BA8-41C2-AB03-E2C9B13F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74663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4663B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141AC-8B63-42FC-BB0C-0ABFCD8C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Amin</cp:lastModifiedBy>
  <cp:revision>34</cp:revision>
  <cp:lastPrinted>2019-09-17T10:33:00Z</cp:lastPrinted>
  <dcterms:created xsi:type="dcterms:W3CDTF">2019-05-06T12:58:00Z</dcterms:created>
  <dcterms:modified xsi:type="dcterms:W3CDTF">2019-09-20T09:42:00Z</dcterms:modified>
</cp:coreProperties>
</file>