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23AB259" w14:textId="77777777" w:rsidR="00392294" w:rsidRDefault="00392294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10D8D2D5" w14:textId="667C43AC" w:rsidR="00392294" w:rsidRDefault="00392294">
      <w:pPr>
        <w:spacing w:line="100" w:lineRule="atLeast"/>
        <w:jc w:val="center"/>
        <w:rPr>
          <w:b/>
          <w:caps/>
          <w:sz w:val="28"/>
          <w:szCs w:val="28"/>
        </w:rPr>
      </w:pPr>
      <w:r w:rsidRPr="00185591">
        <w:rPr>
          <w:noProof/>
          <w:lang w:eastAsia="ru-RU"/>
        </w:rPr>
        <w:drawing>
          <wp:inline distT="0" distB="0" distL="0" distR="0" wp14:anchorId="483D1A77" wp14:editId="6B2D202B">
            <wp:extent cx="1178560" cy="1019810"/>
            <wp:effectExtent l="0" t="0" r="0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488DE" w14:textId="13136B71" w:rsidR="00392294" w:rsidRDefault="00392294">
      <w:pPr>
        <w:spacing w:line="100" w:lineRule="atLeast"/>
        <w:jc w:val="center"/>
        <w:rPr>
          <w:b/>
          <w:caps/>
          <w:sz w:val="28"/>
          <w:szCs w:val="28"/>
        </w:rPr>
      </w:pPr>
      <w:r w:rsidRPr="0074663B">
        <w:rPr>
          <w:rFonts w:ascii="Calibri" w:hAnsi="Calibri"/>
          <w:sz w:val="22"/>
          <w:szCs w:val="22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2230F05E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АДМИНИСТРАЦИЯ</w:t>
      </w:r>
    </w:p>
    <w:p w14:paraId="4A821D11" w14:textId="730A58B9" w:rsidR="00107575" w:rsidRPr="00C634E9" w:rsidRDefault="00107575">
      <w:pPr>
        <w:spacing w:line="100" w:lineRule="atLeast"/>
        <w:jc w:val="center"/>
        <w:rPr>
          <w:b/>
          <w:caps/>
        </w:rPr>
      </w:pPr>
      <w:r w:rsidRPr="00F124C8">
        <w:rPr>
          <w:b/>
          <w:caps/>
          <w:sz w:val="28"/>
          <w:szCs w:val="28"/>
        </w:rPr>
        <w:t xml:space="preserve">СЕЛЬСКОГО </w:t>
      </w:r>
      <w:r w:rsidR="00C634E9" w:rsidRPr="00C634E9">
        <w:rPr>
          <w:b/>
          <w:sz w:val="28"/>
          <w:szCs w:val="28"/>
        </w:rPr>
        <w:t>ПОСЕЛЕНИЯ КИРИЛЛОВКА</w:t>
      </w:r>
    </w:p>
    <w:p w14:paraId="7CA1E39F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0B679D">
        <w:rPr>
          <w:b/>
          <w:caps/>
          <w:noProof/>
          <w:sz w:val="28"/>
          <w:szCs w:val="28"/>
        </w:rPr>
        <w:t>Ставрополь</w:t>
      </w:r>
      <w:r w:rsidRPr="00E6308C">
        <w:rPr>
          <w:b/>
          <w:caps/>
          <w:noProof/>
          <w:sz w:val="28"/>
          <w:szCs w:val="28"/>
        </w:rPr>
        <w:t>ский</w:t>
      </w:r>
    </w:p>
    <w:p w14:paraId="2C9C4BC9" w14:textId="6B0D89C4" w:rsidR="00107575" w:rsidRDefault="00107575">
      <w:pPr>
        <w:spacing w:line="100" w:lineRule="atLeast"/>
        <w:jc w:val="center"/>
        <w:rPr>
          <w:b/>
          <w:sz w:val="28"/>
          <w:szCs w:val="28"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0314279A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74000A9" w14:textId="77777777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2D661257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4EB5688" w14:textId="4F2D78DD" w:rsidR="00107575" w:rsidRDefault="00994A88" w:rsidP="0039229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 </w:t>
      </w:r>
      <w:r w:rsidR="00D830ED">
        <w:rPr>
          <w:b/>
          <w:sz w:val="28"/>
          <w:szCs w:val="28"/>
        </w:rPr>
        <w:t>20</w:t>
      </w:r>
      <w:r w:rsidR="00A41F53">
        <w:rPr>
          <w:b/>
          <w:sz w:val="28"/>
          <w:szCs w:val="28"/>
        </w:rPr>
        <w:t xml:space="preserve"> декабря</w:t>
      </w:r>
      <w:r>
        <w:rPr>
          <w:b/>
          <w:sz w:val="28"/>
          <w:szCs w:val="28"/>
        </w:rPr>
        <w:t xml:space="preserve"> </w:t>
      </w:r>
      <w:r w:rsidR="00107575">
        <w:rPr>
          <w:b/>
          <w:sz w:val="28"/>
          <w:szCs w:val="28"/>
        </w:rPr>
        <w:t xml:space="preserve">2019 года </w:t>
      </w:r>
      <w:r>
        <w:rPr>
          <w:b/>
          <w:sz w:val="28"/>
          <w:szCs w:val="28"/>
        </w:rPr>
        <w:t xml:space="preserve">    </w:t>
      </w:r>
      <w:r w:rsidR="00392294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</w:t>
      </w:r>
      <w:r w:rsidR="00485A8F">
        <w:rPr>
          <w:b/>
          <w:sz w:val="28"/>
          <w:szCs w:val="28"/>
        </w:rPr>
        <w:t xml:space="preserve">                            № 70</w:t>
      </w:r>
    </w:p>
    <w:p w14:paraId="4363816A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B688976" w14:textId="0A0EBEB4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</w:t>
      </w:r>
      <w:r w:rsidR="00C634E9" w:rsidRPr="00C634E9">
        <w:rPr>
          <w:b/>
          <w:sz w:val="28"/>
          <w:szCs w:val="28"/>
        </w:rPr>
        <w:t xml:space="preserve">поселения Кирилловка </w:t>
      </w:r>
      <w:r w:rsidR="000B679D" w:rsidRPr="00C634E9">
        <w:rPr>
          <w:b/>
          <w:sz w:val="28"/>
          <w:szCs w:val="28"/>
        </w:rPr>
        <w:t>муниципального</w:t>
      </w:r>
      <w:r w:rsidR="000B679D" w:rsidRPr="00970CE2">
        <w:rPr>
          <w:b/>
          <w:sz w:val="28"/>
          <w:szCs w:val="28"/>
        </w:rPr>
        <w:t xml:space="preserve">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</w:t>
      </w:r>
      <w:r w:rsidRPr="00672F1F">
        <w:rPr>
          <w:b/>
          <w:sz w:val="28"/>
          <w:szCs w:val="28"/>
          <w:lang w:eastAsia="ar-SA"/>
        </w:rPr>
        <w:t xml:space="preserve">сельского </w:t>
      </w:r>
      <w:r w:rsidR="00C634E9" w:rsidRPr="00C634E9">
        <w:rPr>
          <w:b/>
          <w:sz w:val="28"/>
          <w:szCs w:val="28"/>
        </w:rPr>
        <w:t>поселения Кирилловка</w:t>
      </w:r>
      <w:r w:rsidR="00C634E9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2842F7EF" w14:textId="14456938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C634E9" w:rsidRPr="00235A15">
        <w:rPr>
          <w:sz w:val="28"/>
          <w:szCs w:val="28"/>
        </w:rPr>
        <w:t>поселения Кирилловка</w:t>
      </w:r>
      <w:r w:rsidR="00C634E9">
        <w:rPr>
          <w:b/>
          <w:sz w:val="28"/>
          <w:szCs w:val="28"/>
        </w:rPr>
        <w:t xml:space="preserve"> </w:t>
      </w:r>
      <w:r w:rsidR="000B679D" w:rsidRPr="000B679D">
        <w:rPr>
          <w:sz w:val="28"/>
          <w:szCs w:val="28"/>
        </w:rPr>
        <w:t>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C634E9" w:rsidRPr="00235A15">
        <w:rPr>
          <w:sz w:val="28"/>
          <w:szCs w:val="28"/>
        </w:rPr>
        <w:t>поселения Кирилловка</w:t>
      </w:r>
      <w:r w:rsidR="00C634E9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C634E9" w:rsidRPr="00235A15">
        <w:rPr>
          <w:sz w:val="28"/>
          <w:szCs w:val="28"/>
        </w:rPr>
        <w:t>поселения Кирилловка</w:t>
      </w:r>
      <w:r w:rsidR="001560FB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C634E9">
        <w:rPr>
          <w:noProof/>
          <w:sz w:val="28"/>
          <w:szCs w:val="28"/>
        </w:rPr>
        <w:t>30.12.2013 № 92</w:t>
      </w:r>
      <w:r>
        <w:rPr>
          <w:sz w:val="28"/>
          <w:szCs w:val="28"/>
        </w:rPr>
        <w:t>, постановляю:</w:t>
      </w:r>
    </w:p>
    <w:p w14:paraId="2C2E575A" w14:textId="340116F9" w:rsidR="00107575" w:rsidRPr="00B40E88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B162B7" w:rsidRPr="00235A15">
        <w:rPr>
          <w:sz w:val="28"/>
          <w:szCs w:val="28"/>
        </w:rPr>
        <w:t>поселения Кирилловка</w:t>
      </w:r>
      <w:r w:rsidR="00B162B7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B162B7" w:rsidRPr="00235A15">
        <w:rPr>
          <w:sz w:val="28"/>
          <w:szCs w:val="28"/>
        </w:rPr>
        <w:t>поселения Кирилловка</w:t>
      </w:r>
      <w:r w:rsidR="00B162B7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в </w:t>
      </w:r>
      <w:r>
        <w:rPr>
          <w:sz w:val="28"/>
          <w:szCs w:val="28"/>
        </w:rPr>
        <w:lastRenderedPageBreak/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Pr="00A41F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527B2BD6" w14:textId="7BB1B18A" w:rsidR="00A41F53" w:rsidRDefault="00A41F53" w:rsidP="00392294">
      <w:pPr>
        <w:pStyle w:val="af1"/>
        <w:spacing w:line="276" w:lineRule="auto"/>
        <w:jc w:val="both"/>
      </w:pPr>
      <w:r>
        <w:rPr>
          <w:color w:val="000000"/>
          <w:sz w:val="28"/>
          <w:szCs w:val="28"/>
        </w:rPr>
        <w:t xml:space="preserve">            4. </w:t>
      </w:r>
      <w:r w:rsidRPr="00F66A9D">
        <w:rPr>
          <w:color w:val="000000"/>
          <w:sz w:val="28"/>
          <w:szCs w:val="28"/>
        </w:rPr>
        <w:t>Признать утратившим силу постановление администрации сельского поселения Кирилловка муниципального района Ставропольский Самарс</w:t>
      </w:r>
      <w:r>
        <w:rPr>
          <w:color w:val="000000"/>
          <w:sz w:val="28"/>
          <w:szCs w:val="28"/>
        </w:rPr>
        <w:t>кой области от 19.09.2019г  № 47</w:t>
      </w:r>
      <w:r w:rsidRPr="00F66A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A41F53">
        <w:rPr>
          <w:color w:val="000000"/>
          <w:sz w:val="28"/>
          <w:szCs w:val="28"/>
        </w:rPr>
        <w:t>О подготовке проекта решения Собрания представителей сельского поселения Кирилловка муниципального района Ставропольский Самарской области «О внесении изменений в Правила землепользования и застройки сельского поселения Кирилловка муниципального района Ставропольский Самарской области»</w:t>
      </w:r>
      <w:r>
        <w:rPr>
          <w:color w:val="000000"/>
          <w:sz w:val="28"/>
          <w:szCs w:val="28"/>
        </w:rPr>
        <w:t>».</w:t>
      </w:r>
    </w:p>
    <w:p w14:paraId="4B9AFD7F" w14:textId="050A6AD9" w:rsidR="00A41F53" w:rsidRPr="006C3853" w:rsidRDefault="00A41F53" w:rsidP="00A41F53">
      <w:pPr>
        <w:tabs>
          <w:tab w:val="left" w:pos="0"/>
        </w:tabs>
        <w:spacing w:line="360" w:lineRule="auto"/>
        <w:ind w:left="360"/>
        <w:jc w:val="both"/>
        <w:rPr>
          <w:sz w:val="28"/>
          <w:szCs w:val="28"/>
        </w:rPr>
      </w:pPr>
      <w:r w:rsidRPr="00A41F53">
        <w:rPr>
          <w:rFonts w:eastAsia="Arial Unicode MS"/>
          <w:kern w:val="1"/>
          <w:sz w:val="28"/>
          <w:szCs w:val="28"/>
        </w:rPr>
        <w:t>5.</w:t>
      </w:r>
      <w:r>
        <w:rPr>
          <w:rFonts w:eastAsia="Arial Unicode MS"/>
          <w:kern w:val="1"/>
          <w:sz w:val="24"/>
          <w:szCs w:val="24"/>
        </w:rPr>
        <w:t xml:space="preserve"> </w:t>
      </w:r>
      <w:r w:rsidR="00994A88" w:rsidRPr="00994A88">
        <w:rPr>
          <w:rFonts w:eastAsia="Arial Unicode MS"/>
          <w:kern w:val="1"/>
          <w:sz w:val="24"/>
          <w:szCs w:val="24"/>
        </w:rPr>
        <w:t xml:space="preserve"> </w:t>
      </w:r>
      <w:r w:rsidR="00994A88" w:rsidRPr="00994A88">
        <w:rPr>
          <w:sz w:val="28"/>
          <w:szCs w:val="28"/>
        </w:rPr>
        <w:t>Опубликовать настоящее постановление в газете «Ставрополь-на-Волге. Официальное опубликование»</w:t>
      </w:r>
      <w:r w:rsidR="00107575">
        <w:rPr>
          <w:rFonts w:eastAsia="MS ??"/>
          <w:sz w:val="28"/>
          <w:szCs w:val="28"/>
        </w:rPr>
        <w:t xml:space="preserve">, а также разместить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B162B7" w:rsidRPr="00235A15">
        <w:rPr>
          <w:sz w:val="28"/>
          <w:szCs w:val="28"/>
        </w:rPr>
        <w:t>поселения Кирилловка</w:t>
      </w:r>
      <w:r w:rsidR="00B162B7">
        <w:rPr>
          <w:b/>
          <w:sz w:val="28"/>
          <w:szCs w:val="28"/>
        </w:rPr>
        <w:t xml:space="preserve"> </w:t>
      </w:r>
      <w:r w:rsidR="00107575"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="00107575" w:rsidRPr="00E6308C">
        <w:rPr>
          <w:rFonts w:eastAsia="MS ??"/>
          <w:noProof/>
          <w:sz w:val="28"/>
          <w:szCs w:val="28"/>
        </w:rPr>
        <w:t>ский</w:t>
      </w:r>
      <w:r w:rsidR="00107575">
        <w:rPr>
          <w:rFonts w:eastAsia="MS ??"/>
          <w:sz w:val="28"/>
          <w:szCs w:val="28"/>
        </w:rPr>
        <w:t xml:space="preserve"> Самарской области в сети «</w:t>
      </w:r>
      <w:r w:rsidR="00107575" w:rsidRPr="006C3853">
        <w:rPr>
          <w:rFonts w:eastAsia="MS ??"/>
          <w:sz w:val="28"/>
          <w:szCs w:val="28"/>
        </w:rPr>
        <w:t xml:space="preserve">Интернет»: </w:t>
      </w:r>
      <w:hyperlink r:id="rId9" w:history="1">
        <w:r w:rsidRPr="00C12971">
          <w:rPr>
            <w:rStyle w:val="ae"/>
            <w:sz w:val="28"/>
            <w:szCs w:val="28"/>
          </w:rPr>
          <w:t>http://kirillovka.stavrsp.ru/</w:t>
        </w:r>
      </w:hyperlink>
      <w:r w:rsidR="00107575" w:rsidRPr="006C3853">
        <w:rPr>
          <w:sz w:val="28"/>
          <w:szCs w:val="28"/>
        </w:rPr>
        <w:t>.</w:t>
      </w:r>
    </w:p>
    <w:p w14:paraId="655C0502" w14:textId="6E99A035" w:rsidR="00107575" w:rsidRDefault="00A41F53" w:rsidP="00A41F53">
      <w:pPr>
        <w:tabs>
          <w:tab w:val="left" w:pos="0"/>
        </w:tabs>
        <w:spacing w:line="360" w:lineRule="auto"/>
        <w:ind w:left="360"/>
        <w:jc w:val="both"/>
      </w:pPr>
      <w:r>
        <w:rPr>
          <w:sz w:val="28"/>
          <w:szCs w:val="28"/>
        </w:rPr>
        <w:t xml:space="preserve">6. </w:t>
      </w:r>
      <w:r w:rsidR="00107575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16390043" w14:textId="77777777" w:rsidR="00107575" w:rsidRDefault="00107575">
      <w:pPr>
        <w:rPr>
          <w:sz w:val="28"/>
          <w:szCs w:val="28"/>
        </w:rPr>
      </w:pPr>
    </w:p>
    <w:p w14:paraId="23CBB859" w14:textId="77777777" w:rsidR="00107575" w:rsidRDefault="00107575">
      <w:pPr>
        <w:rPr>
          <w:sz w:val="28"/>
          <w:szCs w:val="28"/>
        </w:rPr>
      </w:pPr>
    </w:p>
    <w:p w14:paraId="3008695A" w14:textId="3B971E9D" w:rsidR="00A5759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B162B7" w:rsidRPr="00235A15">
        <w:rPr>
          <w:sz w:val="28"/>
          <w:szCs w:val="28"/>
        </w:rPr>
        <w:t>поселения Кирилловка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</w:p>
    <w:p w14:paraId="03F359E2" w14:textId="2F11407B" w:rsidR="00107575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C128A">
        <w:rPr>
          <w:sz w:val="28"/>
          <w:szCs w:val="28"/>
        </w:rPr>
        <w:t xml:space="preserve">   </w:t>
      </w:r>
      <w:r w:rsidR="00477AA9">
        <w:rPr>
          <w:sz w:val="28"/>
          <w:szCs w:val="28"/>
        </w:rPr>
        <w:t xml:space="preserve">  </w:t>
      </w:r>
      <w:r w:rsidR="006C128A">
        <w:rPr>
          <w:sz w:val="28"/>
          <w:szCs w:val="28"/>
        </w:rPr>
        <w:t xml:space="preserve"> </w:t>
      </w:r>
      <w:r w:rsidR="001478DB">
        <w:rPr>
          <w:sz w:val="28"/>
          <w:szCs w:val="28"/>
        </w:rPr>
        <w:t>Г.В. Серенков</w:t>
      </w:r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1940AC4E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B14D81" w:rsidRPr="00B14D81">
        <w:rPr>
          <w:sz w:val="24"/>
          <w:szCs w:val="24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1058FEE3" w:rsidR="00107575" w:rsidRDefault="00D830ED">
      <w:pPr>
        <w:ind w:left="4678"/>
        <w:jc w:val="center"/>
      </w:pPr>
      <w:r>
        <w:rPr>
          <w:sz w:val="24"/>
          <w:szCs w:val="24"/>
        </w:rPr>
        <w:t>от 20</w:t>
      </w:r>
      <w:bookmarkStart w:id="0" w:name="_GoBack"/>
      <w:bookmarkEnd w:id="0"/>
      <w:r w:rsidR="00485A8F">
        <w:rPr>
          <w:sz w:val="24"/>
          <w:szCs w:val="24"/>
        </w:rPr>
        <w:t>.12. 2019 года № 70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7216F8B5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  <w:t xml:space="preserve">сельского </w:t>
      </w:r>
      <w:r w:rsidR="00B14D81" w:rsidRPr="00B14D81">
        <w:rPr>
          <w:b/>
          <w:sz w:val="28"/>
          <w:szCs w:val="28"/>
        </w:rPr>
        <w:t xml:space="preserve">поселения Кирилловка </w:t>
      </w:r>
      <w:r w:rsidR="004765DC" w:rsidRPr="00B14D81">
        <w:rPr>
          <w:b/>
          <w:sz w:val="28"/>
          <w:szCs w:val="28"/>
        </w:rPr>
        <w:t>муниципального</w:t>
      </w:r>
      <w:r w:rsidR="004765DC" w:rsidRPr="004765DC">
        <w:rPr>
          <w:b/>
          <w:sz w:val="28"/>
          <w:szCs w:val="28"/>
        </w:rPr>
        <w:t xml:space="preserve">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B14D81" w:rsidRPr="00B14D81">
        <w:rPr>
          <w:b/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4C5B2957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051D8356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2462BFD4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0F6E2DC2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3336D53F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40DE964F" w:rsidR="00107575" w:rsidRDefault="005F1E46" w:rsidP="009F3C6D">
            <w:pPr>
              <w:jc w:val="center"/>
            </w:pPr>
            <w:r>
              <w:rPr>
                <w:sz w:val="28"/>
                <w:szCs w:val="28"/>
              </w:rPr>
              <w:t>35 дней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8F33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5BFF2216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</w:t>
            </w:r>
            <w:r>
              <w:rPr>
                <w:sz w:val="28"/>
                <w:szCs w:val="28"/>
              </w:rPr>
              <w:lastRenderedPageBreak/>
              <w:t xml:space="preserve">внесении изменений в правила в Собрание представителей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</w:t>
            </w:r>
            <w:r>
              <w:rPr>
                <w:sz w:val="28"/>
                <w:szCs w:val="28"/>
              </w:rPr>
              <w:lastRenderedPageBreak/>
              <w:t>предоставления проекта о 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4F9FAA40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0396771D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B14D81" w:rsidRPr="00B14D81">
        <w:rPr>
          <w:sz w:val="24"/>
          <w:szCs w:val="24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761B9594" w14:textId="3A966791" w:rsidR="00107575" w:rsidRDefault="00485A8F">
      <w:pPr>
        <w:ind w:left="4678"/>
        <w:jc w:val="center"/>
      </w:pPr>
      <w:r>
        <w:rPr>
          <w:sz w:val="24"/>
          <w:szCs w:val="24"/>
        </w:rPr>
        <w:t>от 19.12.2019 года № 70</w:t>
      </w:r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2A947247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B14D81" w:rsidRPr="00B14D81">
        <w:rPr>
          <w:b/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42449C34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B14D81" w:rsidRPr="00235A15">
        <w:rPr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B14D81" w:rsidRPr="00235A15">
        <w:rPr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B14D81" w:rsidRPr="00235A15">
        <w:rPr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3A2E1746" w14:textId="06C8C612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B14D81" w:rsidRPr="00276729">
        <w:rPr>
          <w:color w:val="000000"/>
          <w:sz w:val="28"/>
          <w:szCs w:val="28"/>
        </w:rPr>
        <w:t>445151, Самарская область, Ставропольский район, село Кирилловка, ул. Советская, 24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154A24C3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B14D81" w:rsidRPr="00235A15">
        <w:rPr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10757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6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B063B" w14:textId="77777777" w:rsidR="00496311" w:rsidRDefault="00496311">
      <w:r>
        <w:separator/>
      </w:r>
    </w:p>
  </w:endnote>
  <w:endnote w:type="continuationSeparator" w:id="0">
    <w:p w14:paraId="7E6B3C42" w14:textId="77777777" w:rsidR="00496311" w:rsidRDefault="0049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A1961" w14:textId="77777777" w:rsidR="005F1E46" w:rsidRDefault="005F1E4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410F0" w14:textId="77777777" w:rsidR="005F1E46" w:rsidRDefault="005F1E4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4FA02" w14:textId="77777777" w:rsidR="005F1E46" w:rsidRDefault="005F1E4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4A43F" w14:textId="77777777" w:rsidR="00496311" w:rsidRDefault="00496311">
      <w:r>
        <w:separator/>
      </w:r>
    </w:p>
  </w:footnote>
  <w:footnote w:type="continuationSeparator" w:id="0">
    <w:p w14:paraId="371DC209" w14:textId="77777777" w:rsidR="00496311" w:rsidRDefault="00496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9408C" w14:textId="77777777" w:rsidR="005F1E46" w:rsidRDefault="005F1E4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5D083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D830ED">
                            <w:rPr>
                              <w:rStyle w:val="a4"/>
                              <w:noProof/>
                            </w:rPr>
                            <w:t>3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24A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" stroked="f">
              <v:fill opacity="0"/>
              <v:textbox inset="0,0,0,0">
                <w:txbxContent>
                  <w:p w14:paraId="73654C91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D830ED">
                      <w:rPr>
                        <w:rStyle w:val="a4"/>
                        <w:noProof/>
                      </w:rPr>
                      <w:t>3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ADBCA" w14:textId="77777777" w:rsidR="005F1E46" w:rsidRDefault="005F1E46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5D032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C7B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DtQTFJOwIAAEsEAAAOAAAAAAAAAAAAAAAA&#10;AC4CAABkcnMvZTJvRG9jLnhtbFBLAQItABQABgAIAAAAIQAVU6qc1wAAAAMBAAAPAAAAAAAAAAAA&#10;AAAAAJUEAABkcnMvZG93bnJldi54bWxQSwUGAAAAAAQABADzAAAAmQUAAAAA&#10;" stroked="f">
              <v:fill opacity="0"/>
              <v:textbox inset="0,0,0,0">
                <w:txbxContent>
                  <w:p w14:paraId="329A4F1D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B679D"/>
    <w:rsid w:val="00100555"/>
    <w:rsid w:val="00107575"/>
    <w:rsid w:val="00131DE0"/>
    <w:rsid w:val="001478DB"/>
    <w:rsid w:val="001560FB"/>
    <w:rsid w:val="001B3885"/>
    <w:rsid w:val="001D4D3D"/>
    <w:rsid w:val="002A5788"/>
    <w:rsid w:val="002F49B4"/>
    <w:rsid w:val="003156D3"/>
    <w:rsid w:val="00330787"/>
    <w:rsid w:val="003776C0"/>
    <w:rsid w:val="00392294"/>
    <w:rsid w:val="003B0DA1"/>
    <w:rsid w:val="004625DF"/>
    <w:rsid w:val="00463314"/>
    <w:rsid w:val="00470AFF"/>
    <w:rsid w:val="004765DC"/>
    <w:rsid w:val="00477AA9"/>
    <w:rsid w:val="00485A8F"/>
    <w:rsid w:val="00496311"/>
    <w:rsid w:val="004D6CDF"/>
    <w:rsid w:val="005337C8"/>
    <w:rsid w:val="005F1E46"/>
    <w:rsid w:val="00672F1F"/>
    <w:rsid w:val="006C128A"/>
    <w:rsid w:val="006C3853"/>
    <w:rsid w:val="007224E1"/>
    <w:rsid w:val="0083025B"/>
    <w:rsid w:val="008A5F6A"/>
    <w:rsid w:val="00903E0B"/>
    <w:rsid w:val="009425E2"/>
    <w:rsid w:val="0097522A"/>
    <w:rsid w:val="00977BD3"/>
    <w:rsid w:val="00994A88"/>
    <w:rsid w:val="009D2095"/>
    <w:rsid w:val="009D7373"/>
    <w:rsid w:val="009E038D"/>
    <w:rsid w:val="009F3C6D"/>
    <w:rsid w:val="00A41F53"/>
    <w:rsid w:val="00A46D89"/>
    <w:rsid w:val="00A5759E"/>
    <w:rsid w:val="00AA0291"/>
    <w:rsid w:val="00B14D81"/>
    <w:rsid w:val="00B162B7"/>
    <w:rsid w:val="00B2133C"/>
    <w:rsid w:val="00B40E88"/>
    <w:rsid w:val="00B41A72"/>
    <w:rsid w:val="00B53676"/>
    <w:rsid w:val="00BC3B33"/>
    <w:rsid w:val="00BD52ED"/>
    <w:rsid w:val="00BE0228"/>
    <w:rsid w:val="00BF6CDA"/>
    <w:rsid w:val="00C46C45"/>
    <w:rsid w:val="00C634E9"/>
    <w:rsid w:val="00CA1402"/>
    <w:rsid w:val="00D830ED"/>
    <w:rsid w:val="00DA318A"/>
    <w:rsid w:val="00DE5305"/>
    <w:rsid w:val="00DF67ED"/>
    <w:rsid w:val="00EB6B35"/>
    <w:rsid w:val="00ED4A20"/>
    <w:rsid w:val="00F00A47"/>
    <w:rsid w:val="00F124C8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  <w15:docId w15:val="{6A5D6F2F-CEA5-024B-8FF0-B719C69A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footer"/>
    <w:basedOn w:val="a"/>
    <w:link w:val="af0"/>
    <w:uiPriority w:val="99"/>
    <w:unhideWhenUsed/>
    <w:rsid w:val="005F1E4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F1E46"/>
    <w:rPr>
      <w:lang w:eastAsia="zh-CN"/>
    </w:rPr>
  </w:style>
  <w:style w:type="paragraph" w:styleId="af1">
    <w:name w:val="Normal (Web)"/>
    <w:basedOn w:val="a"/>
    <w:uiPriority w:val="99"/>
    <w:unhideWhenUsed/>
    <w:rsid w:val="00A41F5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9229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92294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irillovka.stavrsp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5BC37-64DC-4B49-9B52-10B70D3B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Amin</cp:lastModifiedBy>
  <cp:revision>36</cp:revision>
  <cp:lastPrinted>2019-12-19T10:49:00Z</cp:lastPrinted>
  <dcterms:created xsi:type="dcterms:W3CDTF">2019-05-06T12:58:00Z</dcterms:created>
  <dcterms:modified xsi:type="dcterms:W3CDTF">2019-12-24T08:53:00Z</dcterms:modified>
</cp:coreProperties>
</file>