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001" w:rsidRPr="00E514B3" w:rsidRDefault="0063799C" w:rsidP="00E514B3">
      <w:pPr>
        <w:spacing w:after="0" w:line="288" w:lineRule="auto"/>
        <w:jc w:val="center"/>
        <w:rPr>
          <w:rFonts w:ascii="Times New Roman" w:hAnsi="Times New Roman"/>
          <w:sz w:val="24"/>
          <w:szCs w:val="24"/>
        </w:rPr>
      </w:pPr>
      <w:r w:rsidRPr="00E514B3">
        <w:rPr>
          <w:rFonts w:ascii="Times New Roman" w:hAnsi="Times New Roman"/>
          <w:noProof/>
          <w:sz w:val="24"/>
          <w:szCs w:val="24"/>
          <w:lang w:eastAsia="ru-RU"/>
        </w:rPr>
        <w:drawing>
          <wp:anchor distT="0" distB="0" distL="114300" distR="114300" simplePos="0" relativeHeight="251658240" behindDoc="0" locked="0" layoutInCell="1" allowOverlap="1" wp14:anchorId="01453677" wp14:editId="5747329E">
            <wp:simplePos x="0" y="0"/>
            <wp:positionH relativeFrom="column">
              <wp:posOffset>2459355</wp:posOffset>
            </wp:positionH>
            <wp:positionV relativeFrom="paragraph">
              <wp:posOffset>45720</wp:posOffset>
            </wp:positionV>
            <wp:extent cx="1019175" cy="876300"/>
            <wp:effectExtent l="0" t="0" r="9525" b="0"/>
            <wp:wrapSquare wrapText="bothSides"/>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1917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1001" w:rsidRPr="00E514B3" w:rsidRDefault="00211001" w:rsidP="00E514B3">
      <w:pPr>
        <w:spacing w:after="0" w:line="288" w:lineRule="auto"/>
        <w:jc w:val="center"/>
        <w:rPr>
          <w:rFonts w:ascii="Times New Roman" w:hAnsi="Times New Roman"/>
          <w:sz w:val="24"/>
          <w:szCs w:val="24"/>
        </w:rPr>
      </w:pPr>
    </w:p>
    <w:p w:rsidR="0063799C" w:rsidRPr="00E514B3" w:rsidRDefault="0063799C" w:rsidP="00E514B3">
      <w:pPr>
        <w:spacing w:after="0" w:line="288" w:lineRule="auto"/>
        <w:jc w:val="center"/>
        <w:rPr>
          <w:rFonts w:ascii="Times New Roman" w:hAnsi="Times New Roman"/>
          <w:sz w:val="24"/>
          <w:szCs w:val="24"/>
        </w:rPr>
      </w:pPr>
    </w:p>
    <w:p w:rsidR="0063799C" w:rsidRPr="00E514B3" w:rsidRDefault="0063799C" w:rsidP="00E514B3">
      <w:pPr>
        <w:spacing w:after="0" w:line="288" w:lineRule="auto"/>
        <w:jc w:val="center"/>
        <w:rPr>
          <w:rFonts w:ascii="Times New Roman" w:hAnsi="Times New Roman"/>
          <w:sz w:val="24"/>
          <w:szCs w:val="24"/>
        </w:rPr>
      </w:pPr>
    </w:p>
    <w:p w:rsidR="0063799C" w:rsidRPr="00E514B3" w:rsidRDefault="0063799C" w:rsidP="00E514B3">
      <w:pPr>
        <w:spacing w:after="0" w:line="288" w:lineRule="auto"/>
        <w:jc w:val="center"/>
        <w:rPr>
          <w:rFonts w:ascii="Times New Roman" w:hAnsi="Times New Roman"/>
          <w:sz w:val="24"/>
          <w:szCs w:val="24"/>
        </w:rPr>
      </w:pPr>
    </w:p>
    <w:p w:rsidR="00211001" w:rsidRPr="00E514B3" w:rsidRDefault="00211001" w:rsidP="00E514B3">
      <w:pPr>
        <w:spacing w:after="0" w:line="288" w:lineRule="auto"/>
        <w:jc w:val="center"/>
        <w:rPr>
          <w:rFonts w:ascii="Times New Roman" w:hAnsi="Times New Roman"/>
          <w:sz w:val="24"/>
          <w:szCs w:val="24"/>
        </w:rPr>
      </w:pPr>
      <w:r w:rsidRPr="00E514B3">
        <w:rPr>
          <w:rFonts w:ascii="Times New Roman" w:hAnsi="Times New Roman"/>
          <w:sz w:val="24"/>
          <w:szCs w:val="24"/>
        </w:rPr>
        <w:t>Российская Федерация</w:t>
      </w:r>
    </w:p>
    <w:p w:rsidR="00211001" w:rsidRPr="00E514B3" w:rsidRDefault="00211001" w:rsidP="00E514B3">
      <w:pPr>
        <w:spacing w:after="0" w:line="288" w:lineRule="auto"/>
        <w:jc w:val="center"/>
        <w:rPr>
          <w:rFonts w:ascii="Times New Roman" w:hAnsi="Times New Roman"/>
          <w:sz w:val="24"/>
          <w:szCs w:val="24"/>
        </w:rPr>
      </w:pPr>
      <w:r w:rsidRPr="00E514B3">
        <w:rPr>
          <w:rFonts w:ascii="Times New Roman" w:hAnsi="Times New Roman"/>
          <w:sz w:val="24"/>
          <w:szCs w:val="24"/>
        </w:rPr>
        <w:t>Самарская область</w:t>
      </w:r>
    </w:p>
    <w:p w:rsidR="00211001" w:rsidRPr="00E514B3" w:rsidRDefault="00211001" w:rsidP="00E514B3">
      <w:pPr>
        <w:spacing w:after="0" w:line="288" w:lineRule="auto"/>
        <w:jc w:val="center"/>
        <w:rPr>
          <w:rFonts w:ascii="Times New Roman" w:hAnsi="Times New Roman"/>
          <w:sz w:val="24"/>
          <w:szCs w:val="24"/>
        </w:rPr>
      </w:pPr>
    </w:p>
    <w:p w:rsidR="00211001" w:rsidRPr="00E514B3" w:rsidRDefault="00211001" w:rsidP="00E514B3">
      <w:pPr>
        <w:autoSpaceDE w:val="0"/>
        <w:autoSpaceDN w:val="0"/>
        <w:adjustRightInd w:val="0"/>
        <w:spacing w:after="0" w:line="288" w:lineRule="auto"/>
        <w:jc w:val="center"/>
        <w:outlineLvl w:val="0"/>
        <w:rPr>
          <w:rFonts w:ascii="Times New Roman" w:eastAsia="Calibri" w:hAnsi="Times New Roman"/>
          <w:bCs/>
          <w:sz w:val="24"/>
          <w:szCs w:val="24"/>
        </w:rPr>
      </w:pPr>
      <w:r w:rsidRPr="00E514B3">
        <w:rPr>
          <w:rFonts w:ascii="Times New Roman" w:eastAsia="Calibri" w:hAnsi="Times New Roman"/>
          <w:b/>
          <w:bCs/>
          <w:sz w:val="24"/>
          <w:szCs w:val="24"/>
        </w:rPr>
        <w:t xml:space="preserve"> </w:t>
      </w:r>
      <w:r w:rsidRPr="00E514B3">
        <w:rPr>
          <w:rFonts w:ascii="Times New Roman" w:eastAsia="Calibri" w:hAnsi="Times New Roman"/>
          <w:bCs/>
          <w:sz w:val="24"/>
          <w:szCs w:val="24"/>
        </w:rPr>
        <w:t>АДМИНИСТРАЦИЯ СЕЛЬСКОГО ПОСЕЛЕНИЯ КИРИЛЛОВКА</w:t>
      </w:r>
    </w:p>
    <w:p w:rsidR="00211001" w:rsidRPr="00E514B3" w:rsidRDefault="00211001" w:rsidP="00E514B3">
      <w:pPr>
        <w:autoSpaceDE w:val="0"/>
        <w:autoSpaceDN w:val="0"/>
        <w:adjustRightInd w:val="0"/>
        <w:spacing w:after="0" w:line="288" w:lineRule="auto"/>
        <w:jc w:val="center"/>
        <w:outlineLvl w:val="0"/>
        <w:rPr>
          <w:rFonts w:ascii="Times New Roman" w:eastAsia="Calibri" w:hAnsi="Times New Roman"/>
          <w:bCs/>
          <w:sz w:val="24"/>
          <w:szCs w:val="24"/>
        </w:rPr>
      </w:pPr>
      <w:r w:rsidRPr="00E514B3">
        <w:rPr>
          <w:rFonts w:ascii="Times New Roman" w:eastAsia="Calibri" w:hAnsi="Times New Roman"/>
          <w:bCs/>
          <w:sz w:val="24"/>
          <w:szCs w:val="24"/>
        </w:rPr>
        <w:t>МУНИЦИПАЛЬНОГО РАЙОНА СТАВРОПОЛЬСКИЙ</w:t>
      </w:r>
    </w:p>
    <w:p w:rsidR="00211001" w:rsidRPr="00E514B3" w:rsidRDefault="00211001" w:rsidP="00E514B3">
      <w:pPr>
        <w:autoSpaceDE w:val="0"/>
        <w:autoSpaceDN w:val="0"/>
        <w:adjustRightInd w:val="0"/>
        <w:spacing w:after="0" w:line="288" w:lineRule="auto"/>
        <w:jc w:val="center"/>
        <w:rPr>
          <w:rFonts w:ascii="Times New Roman" w:eastAsia="Calibri" w:hAnsi="Times New Roman"/>
          <w:bCs/>
          <w:sz w:val="24"/>
          <w:szCs w:val="24"/>
        </w:rPr>
      </w:pPr>
      <w:r w:rsidRPr="00E514B3">
        <w:rPr>
          <w:rFonts w:ascii="Times New Roman" w:eastAsia="Calibri" w:hAnsi="Times New Roman"/>
          <w:bCs/>
          <w:sz w:val="24"/>
          <w:szCs w:val="24"/>
        </w:rPr>
        <w:t>САМАРСКОЙ ОБЛАСТИ</w:t>
      </w:r>
    </w:p>
    <w:p w:rsidR="00211001" w:rsidRPr="00E514B3" w:rsidRDefault="00211001" w:rsidP="00E514B3">
      <w:pPr>
        <w:autoSpaceDE w:val="0"/>
        <w:autoSpaceDN w:val="0"/>
        <w:adjustRightInd w:val="0"/>
        <w:spacing w:after="0" w:line="288" w:lineRule="auto"/>
        <w:jc w:val="center"/>
        <w:rPr>
          <w:rFonts w:ascii="Times New Roman" w:eastAsia="Calibri" w:hAnsi="Times New Roman"/>
          <w:b/>
          <w:bCs/>
          <w:sz w:val="24"/>
          <w:szCs w:val="24"/>
        </w:rPr>
      </w:pPr>
    </w:p>
    <w:p w:rsidR="00211001" w:rsidRPr="00E514B3" w:rsidRDefault="00211001" w:rsidP="00B5618C">
      <w:pPr>
        <w:spacing w:after="0" w:line="288" w:lineRule="auto"/>
        <w:jc w:val="center"/>
        <w:rPr>
          <w:rFonts w:ascii="Times New Roman" w:eastAsia="Times New Roman" w:hAnsi="Times New Roman"/>
          <w:b/>
          <w:sz w:val="24"/>
          <w:szCs w:val="24"/>
        </w:rPr>
      </w:pPr>
      <w:r w:rsidRPr="00E514B3">
        <w:rPr>
          <w:rFonts w:ascii="Times New Roman" w:hAnsi="Times New Roman"/>
          <w:b/>
          <w:sz w:val="24"/>
          <w:szCs w:val="24"/>
        </w:rPr>
        <w:t>ПОСТАНОВЛЕНИЕ</w:t>
      </w:r>
    </w:p>
    <w:p w:rsidR="00211001" w:rsidRPr="00E514B3" w:rsidRDefault="008B0769" w:rsidP="00B5618C">
      <w:pPr>
        <w:spacing w:after="0" w:line="288" w:lineRule="auto"/>
        <w:jc w:val="center"/>
        <w:rPr>
          <w:rFonts w:ascii="Times New Roman" w:hAnsi="Times New Roman"/>
          <w:sz w:val="24"/>
          <w:szCs w:val="24"/>
        </w:rPr>
      </w:pPr>
      <w:r w:rsidRPr="00E514B3">
        <w:rPr>
          <w:rFonts w:ascii="Times New Roman" w:hAnsi="Times New Roman"/>
          <w:b/>
          <w:sz w:val="24"/>
          <w:szCs w:val="24"/>
        </w:rPr>
        <w:t>от 30.12.2020 г.</w:t>
      </w:r>
      <w:r w:rsidRPr="00E514B3">
        <w:rPr>
          <w:rFonts w:ascii="Times New Roman" w:hAnsi="Times New Roman"/>
          <w:b/>
          <w:sz w:val="24"/>
          <w:szCs w:val="24"/>
        </w:rPr>
        <w:tab/>
      </w:r>
      <w:bookmarkStart w:id="0" w:name="_GoBack"/>
      <w:bookmarkEnd w:id="0"/>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t>№</w:t>
      </w:r>
      <w:r w:rsidR="00B5618C">
        <w:rPr>
          <w:rFonts w:ascii="Times New Roman" w:hAnsi="Times New Roman"/>
          <w:b/>
          <w:sz w:val="24"/>
          <w:szCs w:val="24"/>
        </w:rPr>
        <w:t xml:space="preserve"> 67</w:t>
      </w:r>
    </w:p>
    <w:p w:rsidR="00211001" w:rsidRPr="00E514B3" w:rsidRDefault="00211001" w:rsidP="00E514B3">
      <w:pPr>
        <w:spacing w:after="0" w:line="288" w:lineRule="auto"/>
        <w:jc w:val="center"/>
        <w:textAlignment w:val="baseline"/>
        <w:rPr>
          <w:rFonts w:ascii="Times New Roman" w:hAnsi="Times New Roman"/>
          <w:b/>
          <w:bCs/>
          <w:sz w:val="24"/>
          <w:szCs w:val="24"/>
        </w:rPr>
      </w:pPr>
    </w:p>
    <w:p w:rsidR="00211001" w:rsidRPr="00E514B3" w:rsidRDefault="00211001" w:rsidP="00E514B3">
      <w:pPr>
        <w:spacing w:after="0" w:line="288" w:lineRule="auto"/>
        <w:jc w:val="center"/>
        <w:textAlignment w:val="baseline"/>
        <w:rPr>
          <w:rFonts w:ascii="Times New Roman" w:hAnsi="Times New Roman"/>
          <w:b/>
          <w:sz w:val="24"/>
          <w:szCs w:val="24"/>
        </w:rPr>
      </w:pPr>
      <w:r w:rsidRPr="00E514B3">
        <w:rPr>
          <w:rFonts w:ascii="Times New Roman" w:hAnsi="Times New Roman"/>
          <w:b/>
          <w:bCs/>
          <w:sz w:val="24"/>
          <w:szCs w:val="24"/>
        </w:rPr>
        <w:t xml:space="preserve">О внесении изменений в Постановление Администрации сельского поселения Кирилловка муниципального района Ставропольский Самарской области  от  30 октября 2020 года  №  52  «Об утверждении муниципальной программы </w:t>
      </w:r>
      <w:r w:rsidRPr="00E514B3">
        <w:rPr>
          <w:rFonts w:ascii="Times New Roman" w:hAnsi="Times New Roman"/>
          <w:b/>
          <w:sz w:val="24"/>
          <w:szCs w:val="24"/>
        </w:rPr>
        <w:t>сельского поселения Кирилловка муниципального района  Ставропольский Самарской области</w:t>
      </w:r>
    </w:p>
    <w:p w:rsidR="00211001" w:rsidRPr="00E514B3" w:rsidRDefault="00211001" w:rsidP="00E514B3">
      <w:pPr>
        <w:spacing w:after="0" w:line="288" w:lineRule="auto"/>
        <w:jc w:val="center"/>
        <w:textAlignment w:val="baseline"/>
        <w:rPr>
          <w:rFonts w:ascii="Times New Roman" w:hAnsi="Times New Roman"/>
          <w:b/>
          <w:bCs/>
          <w:sz w:val="24"/>
          <w:szCs w:val="24"/>
          <w:bdr w:val="none" w:sz="0" w:space="0" w:color="auto" w:frame="1"/>
        </w:rPr>
      </w:pPr>
      <w:r w:rsidRPr="00E514B3">
        <w:rPr>
          <w:rFonts w:ascii="Times New Roman" w:hAnsi="Times New Roman"/>
          <w:b/>
          <w:bCs/>
          <w:sz w:val="24"/>
          <w:szCs w:val="24"/>
          <w:bdr w:val="none" w:sz="0" w:space="0" w:color="auto" w:frame="1"/>
        </w:rPr>
        <w:t xml:space="preserve">«Социально – экономическое развитие </w:t>
      </w:r>
      <w:r w:rsidRPr="00E514B3">
        <w:rPr>
          <w:rFonts w:ascii="Times New Roman" w:hAnsi="Times New Roman"/>
          <w:b/>
          <w:sz w:val="24"/>
          <w:szCs w:val="24"/>
        </w:rPr>
        <w:t>сельского поселения Кирилловка муниципального района  Ставропольский Самарской области</w:t>
      </w:r>
      <w:r w:rsidRPr="00E514B3">
        <w:rPr>
          <w:rFonts w:ascii="Times New Roman" w:hAnsi="Times New Roman"/>
          <w:b/>
          <w:bCs/>
          <w:sz w:val="24"/>
          <w:szCs w:val="24"/>
          <w:bdr w:val="none" w:sz="0" w:space="0" w:color="auto" w:frame="1"/>
        </w:rPr>
        <w:t xml:space="preserve"> на 2021 – 2023 годы»</w:t>
      </w:r>
    </w:p>
    <w:p w:rsidR="00211001" w:rsidRPr="00E514B3" w:rsidRDefault="00211001" w:rsidP="00E514B3">
      <w:pPr>
        <w:spacing w:after="0" w:line="288" w:lineRule="auto"/>
        <w:jc w:val="center"/>
        <w:textAlignment w:val="baseline"/>
        <w:rPr>
          <w:rFonts w:ascii="Times New Roman" w:hAnsi="Times New Roman"/>
          <w:b/>
          <w:bCs/>
          <w:sz w:val="24"/>
          <w:szCs w:val="24"/>
          <w:bdr w:val="none" w:sz="0" w:space="0" w:color="auto" w:frame="1"/>
        </w:rPr>
      </w:pPr>
    </w:p>
    <w:p w:rsidR="00211001" w:rsidRPr="00E514B3" w:rsidRDefault="00211001" w:rsidP="00E514B3">
      <w:pPr>
        <w:spacing w:after="0" w:line="288" w:lineRule="auto"/>
        <w:ind w:firstLine="902"/>
        <w:jc w:val="both"/>
        <w:rPr>
          <w:rFonts w:ascii="Times New Roman" w:hAnsi="Times New Roman"/>
          <w:sz w:val="20"/>
          <w:szCs w:val="24"/>
        </w:rPr>
      </w:pPr>
      <w:r w:rsidRPr="00E514B3">
        <w:rPr>
          <w:rFonts w:ascii="Times New Roman" w:hAnsi="Times New Roman"/>
          <w:sz w:val="20"/>
          <w:szCs w:val="24"/>
        </w:rPr>
        <w:t>(в редакции Постановления Администрации сельского поселения Кирилловка муниципального района Ставропольский Самарской области №52 от 30.10.2020г.)</w:t>
      </w:r>
    </w:p>
    <w:p w:rsidR="00211001" w:rsidRPr="00E514B3" w:rsidRDefault="00211001" w:rsidP="00E514B3">
      <w:pPr>
        <w:autoSpaceDE w:val="0"/>
        <w:autoSpaceDN w:val="0"/>
        <w:adjustRightInd w:val="0"/>
        <w:spacing w:after="0" w:line="288" w:lineRule="auto"/>
        <w:ind w:firstLine="851"/>
        <w:jc w:val="both"/>
        <w:rPr>
          <w:rFonts w:ascii="Times New Roman" w:hAnsi="Times New Roman"/>
          <w:sz w:val="24"/>
          <w:szCs w:val="24"/>
        </w:rPr>
      </w:pPr>
    </w:p>
    <w:p w:rsidR="00211001" w:rsidRPr="00E514B3" w:rsidRDefault="00211001" w:rsidP="00E514B3">
      <w:pPr>
        <w:autoSpaceDE w:val="0"/>
        <w:autoSpaceDN w:val="0"/>
        <w:adjustRightInd w:val="0"/>
        <w:spacing w:after="0" w:line="288" w:lineRule="auto"/>
        <w:ind w:firstLine="851"/>
        <w:jc w:val="both"/>
        <w:rPr>
          <w:rFonts w:ascii="Times New Roman" w:hAnsi="Times New Roman"/>
          <w:sz w:val="24"/>
          <w:szCs w:val="24"/>
        </w:rPr>
      </w:pPr>
      <w:r w:rsidRPr="00E514B3">
        <w:rPr>
          <w:rFonts w:ascii="Times New Roman" w:hAnsi="Times New Roman"/>
          <w:sz w:val="24"/>
          <w:szCs w:val="24"/>
        </w:rPr>
        <w:t>В связи с уточнением  мероприятий и объёмов финансирования муниципальной программы  «Социально - экономическое развитие сельского поселения Кирилловка  муниципального района Ставропольский Самарской области на 202</w:t>
      </w:r>
      <w:r w:rsidR="00032405" w:rsidRPr="00E514B3">
        <w:rPr>
          <w:rFonts w:ascii="Times New Roman" w:hAnsi="Times New Roman"/>
          <w:sz w:val="24"/>
          <w:szCs w:val="24"/>
        </w:rPr>
        <w:t>1</w:t>
      </w:r>
      <w:r w:rsidRPr="00E514B3">
        <w:rPr>
          <w:rFonts w:ascii="Times New Roman" w:hAnsi="Times New Roman"/>
          <w:sz w:val="24"/>
          <w:szCs w:val="24"/>
        </w:rPr>
        <w:t>-202</w:t>
      </w:r>
      <w:r w:rsidR="00032405" w:rsidRPr="00E514B3">
        <w:rPr>
          <w:rFonts w:ascii="Times New Roman" w:hAnsi="Times New Roman"/>
          <w:sz w:val="24"/>
          <w:szCs w:val="24"/>
        </w:rPr>
        <w:t>3</w:t>
      </w:r>
      <w:r w:rsidRPr="00E514B3">
        <w:rPr>
          <w:rFonts w:ascii="Times New Roman" w:hAnsi="Times New Roman"/>
          <w:sz w:val="24"/>
          <w:szCs w:val="24"/>
        </w:rPr>
        <w:t xml:space="preserve"> годы», Администрация сельского поселения Кирилловка муниципального района Ставропольский Самарской области</w:t>
      </w:r>
      <w:r w:rsidR="00D57CAB" w:rsidRPr="00E514B3">
        <w:rPr>
          <w:rFonts w:ascii="Times New Roman" w:hAnsi="Times New Roman"/>
          <w:sz w:val="24"/>
          <w:szCs w:val="24"/>
        </w:rPr>
        <w:t>:</w:t>
      </w:r>
      <w:r w:rsidRPr="00E514B3">
        <w:rPr>
          <w:rFonts w:ascii="Times New Roman" w:hAnsi="Times New Roman"/>
          <w:sz w:val="24"/>
          <w:szCs w:val="24"/>
        </w:rPr>
        <w:t xml:space="preserve"> </w:t>
      </w:r>
    </w:p>
    <w:p w:rsidR="00211001" w:rsidRPr="00E514B3" w:rsidRDefault="00211001" w:rsidP="00E514B3">
      <w:pPr>
        <w:spacing w:after="0" w:line="288" w:lineRule="auto"/>
        <w:ind w:firstLine="851"/>
        <w:jc w:val="both"/>
        <w:rPr>
          <w:rFonts w:ascii="Times New Roman" w:hAnsi="Times New Roman"/>
          <w:sz w:val="24"/>
          <w:szCs w:val="24"/>
        </w:rPr>
      </w:pPr>
    </w:p>
    <w:p w:rsidR="00211001" w:rsidRPr="00E514B3" w:rsidRDefault="00211001" w:rsidP="00E514B3">
      <w:pPr>
        <w:spacing w:after="0" w:line="288" w:lineRule="auto"/>
        <w:ind w:firstLine="851"/>
        <w:jc w:val="both"/>
        <w:rPr>
          <w:rFonts w:ascii="Times New Roman" w:hAnsi="Times New Roman"/>
          <w:sz w:val="24"/>
          <w:szCs w:val="24"/>
        </w:rPr>
      </w:pPr>
      <w:r w:rsidRPr="00E514B3">
        <w:rPr>
          <w:rFonts w:ascii="Times New Roman" w:hAnsi="Times New Roman"/>
          <w:sz w:val="24"/>
          <w:szCs w:val="24"/>
        </w:rPr>
        <w:t>ПОСТАНОВЛЯЕТ:</w:t>
      </w:r>
    </w:p>
    <w:p w:rsidR="00211001" w:rsidRPr="00E514B3" w:rsidRDefault="00211001" w:rsidP="00E514B3">
      <w:pPr>
        <w:numPr>
          <w:ilvl w:val="0"/>
          <w:numId w:val="6"/>
        </w:numPr>
        <w:spacing w:after="0" w:line="288" w:lineRule="auto"/>
        <w:ind w:left="0" w:firstLine="360"/>
        <w:jc w:val="both"/>
        <w:textAlignment w:val="baseline"/>
        <w:rPr>
          <w:rFonts w:ascii="Times New Roman" w:hAnsi="Times New Roman"/>
          <w:bCs/>
          <w:sz w:val="24"/>
          <w:szCs w:val="24"/>
          <w:bdr w:val="none" w:sz="0" w:space="0" w:color="auto" w:frame="1"/>
        </w:rPr>
      </w:pPr>
      <w:r w:rsidRPr="00E514B3">
        <w:rPr>
          <w:rFonts w:ascii="Times New Roman" w:hAnsi="Times New Roman"/>
          <w:sz w:val="24"/>
          <w:szCs w:val="24"/>
        </w:rPr>
        <w:t xml:space="preserve">Внести следующие изменения в муниципальную программу  </w:t>
      </w:r>
      <w:r w:rsidRPr="00E514B3">
        <w:rPr>
          <w:rFonts w:ascii="Times New Roman" w:hAnsi="Times New Roman"/>
          <w:bCs/>
          <w:sz w:val="24"/>
          <w:szCs w:val="24"/>
          <w:bdr w:val="none" w:sz="0" w:space="0" w:color="auto" w:frame="1"/>
        </w:rPr>
        <w:t xml:space="preserve">«Социально – экономическое развитие </w:t>
      </w:r>
      <w:r w:rsidRPr="00E514B3">
        <w:rPr>
          <w:rFonts w:ascii="Times New Roman" w:hAnsi="Times New Roman"/>
          <w:sz w:val="24"/>
          <w:szCs w:val="24"/>
        </w:rPr>
        <w:t>сельского поселения Кирилловка муниципального района  Ставропольский Самарской области</w:t>
      </w:r>
      <w:r w:rsidRPr="00E514B3">
        <w:rPr>
          <w:rFonts w:ascii="Times New Roman" w:hAnsi="Times New Roman"/>
          <w:bCs/>
          <w:sz w:val="24"/>
          <w:szCs w:val="24"/>
          <w:bdr w:val="none" w:sz="0" w:space="0" w:color="auto" w:frame="1"/>
        </w:rPr>
        <w:t xml:space="preserve"> на 202</w:t>
      </w:r>
      <w:r w:rsidR="001C75EA" w:rsidRPr="00E514B3">
        <w:rPr>
          <w:rFonts w:ascii="Times New Roman" w:hAnsi="Times New Roman"/>
          <w:bCs/>
          <w:sz w:val="24"/>
          <w:szCs w:val="24"/>
          <w:bdr w:val="none" w:sz="0" w:space="0" w:color="auto" w:frame="1"/>
        </w:rPr>
        <w:t>1</w:t>
      </w:r>
      <w:r w:rsidRPr="00E514B3">
        <w:rPr>
          <w:rFonts w:ascii="Times New Roman" w:hAnsi="Times New Roman"/>
          <w:bCs/>
          <w:sz w:val="24"/>
          <w:szCs w:val="24"/>
          <w:bdr w:val="none" w:sz="0" w:space="0" w:color="auto" w:frame="1"/>
        </w:rPr>
        <w:t xml:space="preserve"> – 202</w:t>
      </w:r>
      <w:r w:rsidR="001C75EA" w:rsidRPr="00E514B3">
        <w:rPr>
          <w:rFonts w:ascii="Times New Roman" w:hAnsi="Times New Roman"/>
          <w:bCs/>
          <w:sz w:val="24"/>
          <w:szCs w:val="24"/>
          <w:bdr w:val="none" w:sz="0" w:space="0" w:color="auto" w:frame="1"/>
        </w:rPr>
        <w:t>3</w:t>
      </w:r>
      <w:r w:rsidRPr="00E514B3">
        <w:rPr>
          <w:rFonts w:ascii="Times New Roman" w:hAnsi="Times New Roman"/>
          <w:bCs/>
          <w:sz w:val="24"/>
          <w:szCs w:val="24"/>
          <w:bdr w:val="none" w:sz="0" w:space="0" w:color="auto" w:frame="1"/>
        </w:rPr>
        <w:t xml:space="preserve"> годы» (далее Программа),  утверждённую  Постановлением  Администрации  сельского поселения Кирилловка муниципального района Ставропольский Самар</w:t>
      </w:r>
      <w:r w:rsidR="001C75EA" w:rsidRPr="00E514B3">
        <w:rPr>
          <w:rFonts w:ascii="Times New Roman" w:hAnsi="Times New Roman"/>
          <w:bCs/>
          <w:sz w:val="24"/>
          <w:szCs w:val="24"/>
          <w:bdr w:val="none" w:sz="0" w:space="0" w:color="auto" w:frame="1"/>
        </w:rPr>
        <w:t>ской области  от  30 октября 2020</w:t>
      </w:r>
      <w:r w:rsidRPr="00E514B3">
        <w:rPr>
          <w:rFonts w:ascii="Times New Roman" w:hAnsi="Times New Roman"/>
          <w:bCs/>
          <w:sz w:val="24"/>
          <w:szCs w:val="24"/>
          <w:bdr w:val="none" w:sz="0" w:space="0" w:color="auto" w:frame="1"/>
        </w:rPr>
        <w:t xml:space="preserve"> года № 52:</w:t>
      </w:r>
    </w:p>
    <w:p w:rsidR="00211001" w:rsidRPr="00E514B3" w:rsidRDefault="00211001" w:rsidP="00E514B3">
      <w:pPr>
        <w:spacing w:after="0" w:line="288" w:lineRule="auto"/>
        <w:ind w:firstLine="360"/>
        <w:jc w:val="both"/>
        <w:textAlignment w:val="baseline"/>
        <w:rPr>
          <w:rFonts w:ascii="Times New Roman" w:hAnsi="Times New Roman"/>
          <w:bCs/>
          <w:sz w:val="24"/>
          <w:szCs w:val="24"/>
          <w:bdr w:val="none" w:sz="0" w:space="0" w:color="auto" w:frame="1"/>
        </w:rPr>
      </w:pPr>
      <w:r w:rsidRPr="00E514B3">
        <w:rPr>
          <w:rFonts w:ascii="Times New Roman" w:hAnsi="Times New Roman"/>
          <w:sz w:val="24"/>
          <w:szCs w:val="24"/>
        </w:rPr>
        <w:t>1.1.  В паспорте программы пункт Объёмы и источники финансирования»,  изложить в следующей редакции:</w:t>
      </w:r>
    </w:p>
    <w:p w:rsidR="00211001" w:rsidRPr="00E514B3" w:rsidRDefault="00211001" w:rsidP="00E514B3">
      <w:pPr>
        <w:spacing w:after="0" w:line="288" w:lineRule="auto"/>
        <w:ind w:firstLine="360"/>
        <w:jc w:val="both"/>
        <w:textAlignment w:val="baseline"/>
        <w:rPr>
          <w:rFonts w:ascii="Times New Roman" w:hAnsi="Times New Roman"/>
          <w:bCs/>
          <w:sz w:val="24"/>
          <w:szCs w:val="24"/>
          <w:bdr w:val="none" w:sz="0" w:space="0" w:color="auto" w:frame="1"/>
        </w:rPr>
      </w:pPr>
      <w:r w:rsidRPr="00E514B3">
        <w:rPr>
          <w:rFonts w:ascii="Times New Roman" w:hAnsi="Times New Roman"/>
          <w:sz w:val="24"/>
          <w:szCs w:val="24"/>
        </w:rPr>
        <w:t>«Объёмы финансирования программы на 202</w:t>
      </w:r>
      <w:r w:rsidR="001C75EA" w:rsidRPr="00E514B3">
        <w:rPr>
          <w:rFonts w:ascii="Times New Roman" w:hAnsi="Times New Roman"/>
          <w:sz w:val="24"/>
          <w:szCs w:val="24"/>
        </w:rPr>
        <w:t>1</w:t>
      </w:r>
      <w:r w:rsidRPr="00E514B3">
        <w:rPr>
          <w:rFonts w:ascii="Times New Roman" w:hAnsi="Times New Roman"/>
          <w:sz w:val="24"/>
          <w:szCs w:val="24"/>
        </w:rPr>
        <w:t>-202</w:t>
      </w:r>
      <w:r w:rsidR="001C75EA" w:rsidRPr="00E514B3">
        <w:rPr>
          <w:rFonts w:ascii="Times New Roman" w:hAnsi="Times New Roman"/>
          <w:sz w:val="24"/>
          <w:szCs w:val="24"/>
        </w:rPr>
        <w:t>3</w:t>
      </w:r>
      <w:r w:rsidRPr="00E514B3">
        <w:rPr>
          <w:rFonts w:ascii="Times New Roman" w:hAnsi="Times New Roman"/>
          <w:sz w:val="24"/>
          <w:szCs w:val="24"/>
        </w:rPr>
        <w:t xml:space="preserve"> годы» в сумме:</w:t>
      </w:r>
    </w:p>
    <w:p w:rsidR="00211001" w:rsidRPr="00E514B3" w:rsidRDefault="00211001" w:rsidP="00E514B3">
      <w:pPr>
        <w:spacing w:after="0" w:line="288" w:lineRule="auto"/>
        <w:ind w:firstLine="360"/>
        <w:jc w:val="both"/>
        <w:textAlignment w:val="baseline"/>
        <w:rPr>
          <w:rFonts w:ascii="Times New Roman" w:hAnsi="Times New Roman"/>
          <w:bCs/>
          <w:sz w:val="24"/>
          <w:szCs w:val="24"/>
          <w:bdr w:val="none" w:sz="0" w:space="0" w:color="auto" w:frame="1"/>
        </w:rPr>
      </w:pPr>
      <w:r w:rsidRPr="00E514B3">
        <w:rPr>
          <w:rFonts w:ascii="Times New Roman" w:hAnsi="Times New Roman"/>
          <w:bCs/>
          <w:sz w:val="24"/>
          <w:szCs w:val="24"/>
          <w:bdr w:val="none" w:sz="0" w:space="0" w:color="auto" w:frame="1"/>
        </w:rPr>
        <w:t xml:space="preserve">2020 год в сумме  </w:t>
      </w:r>
      <w:r w:rsidR="00100606" w:rsidRPr="00E514B3">
        <w:rPr>
          <w:rFonts w:ascii="Times New Roman" w:hAnsi="Times New Roman"/>
          <w:bCs/>
          <w:sz w:val="24"/>
          <w:szCs w:val="24"/>
          <w:bdr w:val="none" w:sz="0" w:space="0" w:color="auto" w:frame="1"/>
        </w:rPr>
        <w:t>2 900</w:t>
      </w:r>
      <w:r w:rsidR="001C75EA" w:rsidRPr="00E514B3">
        <w:rPr>
          <w:rFonts w:ascii="Times New Roman" w:hAnsi="Times New Roman"/>
          <w:bCs/>
          <w:sz w:val="24"/>
          <w:szCs w:val="24"/>
          <w:bdr w:val="none" w:sz="0" w:space="0" w:color="auto" w:frame="1"/>
        </w:rPr>
        <w:t xml:space="preserve"> </w:t>
      </w:r>
      <w:r w:rsidR="001A388E" w:rsidRPr="00E514B3">
        <w:rPr>
          <w:rFonts w:ascii="Times New Roman" w:hAnsi="Times New Roman"/>
          <w:bCs/>
          <w:sz w:val="24"/>
          <w:szCs w:val="24"/>
          <w:bdr w:val="none" w:sz="0" w:space="0" w:color="auto" w:frame="1"/>
        </w:rPr>
        <w:t>0</w:t>
      </w:r>
      <w:r w:rsidR="003F29B0" w:rsidRPr="00E514B3">
        <w:rPr>
          <w:rFonts w:ascii="Times New Roman" w:hAnsi="Times New Roman"/>
          <w:bCs/>
          <w:sz w:val="24"/>
          <w:szCs w:val="24"/>
          <w:bdr w:val="none" w:sz="0" w:space="0" w:color="auto" w:frame="1"/>
        </w:rPr>
        <w:t>09</w:t>
      </w:r>
      <w:r w:rsidRPr="00E514B3">
        <w:rPr>
          <w:rFonts w:ascii="Times New Roman" w:hAnsi="Times New Roman"/>
          <w:bCs/>
          <w:sz w:val="24"/>
          <w:szCs w:val="24"/>
          <w:bdr w:val="none" w:sz="0" w:space="0" w:color="auto" w:frame="1"/>
        </w:rPr>
        <w:t xml:space="preserve"> руб.</w:t>
      </w:r>
      <w:r w:rsidR="003F29B0" w:rsidRPr="00E514B3">
        <w:rPr>
          <w:rFonts w:ascii="Times New Roman" w:hAnsi="Times New Roman"/>
          <w:bCs/>
          <w:sz w:val="24"/>
          <w:szCs w:val="24"/>
          <w:bdr w:val="none" w:sz="0" w:space="0" w:color="auto" w:frame="1"/>
        </w:rPr>
        <w:t xml:space="preserve"> 87</w:t>
      </w:r>
      <w:r w:rsidRPr="00E514B3">
        <w:rPr>
          <w:rFonts w:ascii="Times New Roman" w:hAnsi="Times New Roman"/>
          <w:bCs/>
          <w:sz w:val="24"/>
          <w:szCs w:val="24"/>
          <w:bdr w:val="none" w:sz="0" w:space="0" w:color="auto" w:frame="1"/>
        </w:rPr>
        <w:t xml:space="preserve"> коп.;</w:t>
      </w:r>
    </w:p>
    <w:p w:rsidR="00211001" w:rsidRPr="00E514B3" w:rsidRDefault="00211001" w:rsidP="00E514B3">
      <w:pPr>
        <w:spacing w:after="0" w:line="288" w:lineRule="auto"/>
        <w:ind w:firstLine="360"/>
        <w:jc w:val="both"/>
        <w:textAlignment w:val="baseline"/>
        <w:rPr>
          <w:rFonts w:ascii="Times New Roman" w:hAnsi="Times New Roman"/>
          <w:bCs/>
          <w:sz w:val="24"/>
          <w:szCs w:val="24"/>
          <w:bdr w:val="none" w:sz="0" w:space="0" w:color="auto" w:frame="1"/>
        </w:rPr>
      </w:pPr>
      <w:r w:rsidRPr="00E514B3">
        <w:rPr>
          <w:rFonts w:ascii="Times New Roman" w:hAnsi="Times New Roman"/>
          <w:bCs/>
          <w:sz w:val="24"/>
          <w:szCs w:val="24"/>
          <w:bdr w:val="none" w:sz="0" w:space="0" w:color="auto" w:frame="1"/>
        </w:rPr>
        <w:t xml:space="preserve">2021 год в сумме </w:t>
      </w:r>
      <w:r w:rsidR="00100606" w:rsidRPr="00E514B3">
        <w:rPr>
          <w:rFonts w:ascii="Times New Roman" w:hAnsi="Times New Roman"/>
          <w:bCs/>
          <w:sz w:val="24"/>
          <w:szCs w:val="24"/>
          <w:bdr w:val="none" w:sz="0" w:space="0" w:color="auto" w:frame="1"/>
        </w:rPr>
        <w:t>1</w:t>
      </w:r>
      <w:r w:rsidR="001C75EA" w:rsidRPr="00E514B3">
        <w:rPr>
          <w:rFonts w:ascii="Times New Roman" w:hAnsi="Times New Roman"/>
          <w:bCs/>
          <w:sz w:val="24"/>
          <w:szCs w:val="24"/>
          <w:bdr w:val="none" w:sz="0" w:space="0" w:color="auto" w:frame="1"/>
        </w:rPr>
        <w:t> </w:t>
      </w:r>
      <w:r w:rsidR="00100606" w:rsidRPr="00E514B3">
        <w:rPr>
          <w:rFonts w:ascii="Times New Roman" w:hAnsi="Times New Roman"/>
          <w:bCs/>
          <w:sz w:val="24"/>
          <w:szCs w:val="24"/>
          <w:bdr w:val="none" w:sz="0" w:space="0" w:color="auto" w:frame="1"/>
        </w:rPr>
        <w:t>050 426 руб. 92</w:t>
      </w:r>
      <w:r w:rsidRPr="00E514B3">
        <w:rPr>
          <w:rFonts w:ascii="Times New Roman" w:hAnsi="Times New Roman"/>
          <w:bCs/>
          <w:sz w:val="24"/>
          <w:szCs w:val="24"/>
          <w:bdr w:val="none" w:sz="0" w:space="0" w:color="auto" w:frame="1"/>
        </w:rPr>
        <w:t xml:space="preserve"> коп.;</w:t>
      </w:r>
    </w:p>
    <w:p w:rsidR="00211001" w:rsidRPr="00E514B3" w:rsidRDefault="00211001" w:rsidP="00E514B3">
      <w:pPr>
        <w:spacing w:after="0" w:line="288" w:lineRule="auto"/>
        <w:ind w:firstLine="360"/>
        <w:jc w:val="both"/>
        <w:textAlignment w:val="baseline"/>
        <w:rPr>
          <w:rFonts w:ascii="Times New Roman" w:hAnsi="Times New Roman"/>
          <w:bCs/>
          <w:sz w:val="24"/>
          <w:szCs w:val="24"/>
          <w:bdr w:val="none" w:sz="0" w:space="0" w:color="auto" w:frame="1"/>
        </w:rPr>
      </w:pPr>
      <w:r w:rsidRPr="00E514B3">
        <w:rPr>
          <w:rFonts w:ascii="Times New Roman" w:hAnsi="Times New Roman"/>
          <w:bCs/>
          <w:sz w:val="24"/>
          <w:szCs w:val="24"/>
          <w:bdr w:val="none" w:sz="0" w:space="0" w:color="auto" w:frame="1"/>
        </w:rPr>
        <w:t xml:space="preserve">2022 год в сумме  </w:t>
      </w:r>
      <w:r w:rsidR="00100606" w:rsidRPr="00E514B3">
        <w:rPr>
          <w:rFonts w:ascii="Times New Roman" w:hAnsi="Times New Roman"/>
          <w:bCs/>
          <w:sz w:val="24"/>
          <w:szCs w:val="24"/>
          <w:bdr w:val="none" w:sz="0" w:space="0" w:color="auto" w:frame="1"/>
        </w:rPr>
        <w:t>994 248</w:t>
      </w:r>
      <w:r w:rsidR="001C75EA" w:rsidRPr="00E514B3">
        <w:rPr>
          <w:rFonts w:ascii="Times New Roman" w:hAnsi="Times New Roman"/>
          <w:bCs/>
          <w:sz w:val="24"/>
          <w:szCs w:val="24"/>
          <w:bdr w:val="none" w:sz="0" w:space="0" w:color="auto" w:frame="1"/>
        </w:rPr>
        <w:t xml:space="preserve"> руб. 5</w:t>
      </w:r>
      <w:r w:rsidR="00100606" w:rsidRPr="00E514B3">
        <w:rPr>
          <w:rFonts w:ascii="Times New Roman" w:hAnsi="Times New Roman"/>
          <w:bCs/>
          <w:sz w:val="24"/>
          <w:szCs w:val="24"/>
          <w:bdr w:val="none" w:sz="0" w:space="0" w:color="auto" w:frame="1"/>
        </w:rPr>
        <w:t>5</w:t>
      </w:r>
      <w:r w:rsidRPr="00E514B3">
        <w:rPr>
          <w:rFonts w:ascii="Times New Roman" w:hAnsi="Times New Roman"/>
          <w:bCs/>
          <w:sz w:val="24"/>
          <w:szCs w:val="24"/>
          <w:bdr w:val="none" w:sz="0" w:space="0" w:color="auto" w:frame="1"/>
        </w:rPr>
        <w:t xml:space="preserve"> коп.</w:t>
      </w:r>
    </w:p>
    <w:p w:rsidR="00211001" w:rsidRPr="00E514B3" w:rsidRDefault="00211001" w:rsidP="00E514B3">
      <w:pPr>
        <w:spacing w:after="0" w:line="288" w:lineRule="auto"/>
        <w:ind w:firstLine="360"/>
        <w:jc w:val="both"/>
        <w:textAlignment w:val="baseline"/>
        <w:rPr>
          <w:rFonts w:ascii="Times New Roman" w:hAnsi="Times New Roman"/>
          <w:sz w:val="24"/>
          <w:szCs w:val="24"/>
        </w:rPr>
      </w:pPr>
      <w:r w:rsidRPr="00E514B3">
        <w:rPr>
          <w:rFonts w:ascii="Times New Roman" w:hAnsi="Times New Roman"/>
          <w:bCs/>
          <w:sz w:val="24"/>
          <w:szCs w:val="24"/>
          <w:bdr w:val="none" w:sz="0" w:space="0" w:color="auto" w:frame="1"/>
        </w:rPr>
        <w:t xml:space="preserve">1.2.  В приложении №1 к муниципальной программе, в паспорте Подпрограммы «Деятельность органов местного самоуправления сельского поселения Кирилловка муниципального района </w:t>
      </w:r>
      <w:r w:rsidRPr="00E514B3">
        <w:rPr>
          <w:rFonts w:ascii="Times New Roman" w:hAnsi="Times New Roman"/>
          <w:bCs/>
          <w:sz w:val="24"/>
          <w:szCs w:val="24"/>
          <w:bdr w:val="none" w:sz="0" w:space="0" w:color="auto" w:frame="1"/>
        </w:rPr>
        <w:lastRenderedPageBreak/>
        <w:t>Ставропольский Самарской области на 202</w:t>
      </w:r>
      <w:r w:rsidR="00F524B9" w:rsidRPr="00E514B3">
        <w:rPr>
          <w:rFonts w:ascii="Times New Roman" w:hAnsi="Times New Roman"/>
          <w:bCs/>
          <w:sz w:val="24"/>
          <w:szCs w:val="24"/>
          <w:bdr w:val="none" w:sz="0" w:space="0" w:color="auto" w:frame="1"/>
        </w:rPr>
        <w:t>1</w:t>
      </w:r>
      <w:r w:rsidRPr="00E514B3">
        <w:rPr>
          <w:rFonts w:ascii="Times New Roman" w:hAnsi="Times New Roman"/>
          <w:bCs/>
          <w:sz w:val="24"/>
          <w:szCs w:val="24"/>
          <w:bdr w:val="none" w:sz="0" w:space="0" w:color="auto" w:frame="1"/>
        </w:rPr>
        <w:t>-202</w:t>
      </w:r>
      <w:r w:rsidR="00F524B9" w:rsidRPr="00E514B3">
        <w:rPr>
          <w:rFonts w:ascii="Times New Roman" w:hAnsi="Times New Roman"/>
          <w:bCs/>
          <w:sz w:val="24"/>
          <w:szCs w:val="24"/>
          <w:bdr w:val="none" w:sz="0" w:space="0" w:color="auto" w:frame="1"/>
        </w:rPr>
        <w:t>3</w:t>
      </w:r>
      <w:r w:rsidRPr="00E514B3">
        <w:rPr>
          <w:rFonts w:ascii="Times New Roman" w:hAnsi="Times New Roman"/>
          <w:bCs/>
          <w:sz w:val="24"/>
          <w:szCs w:val="24"/>
          <w:bdr w:val="none" w:sz="0" w:space="0" w:color="auto" w:frame="1"/>
        </w:rPr>
        <w:t xml:space="preserve"> годы</w:t>
      </w:r>
      <w:r w:rsidRPr="00E514B3">
        <w:rPr>
          <w:rFonts w:ascii="Times New Roman" w:hAnsi="Times New Roman"/>
          <w:sz w:val="24"/>
          <w:szCs w:val="24"/>
        </w:rPr>
        <w:t>»</w:t>
      </w:r>
      <w:r w:rsidRPr="00E514B3">
        <w:rPr>
          <w:rFonts w:ascii="Times New Roman" w:hAnsi="Times New Roman"/>
          <w:bCs/>
          <w:sz w:val="24"/>
          <w:szCs w:val="24"/>
          <w:bdr w:val="none" w:sz="0" w:space="0" w:color="auto" w:frame="1"/>
        </w:rPr>
        <w:t>, пункт подпрограммы «Объёмы и источники финансирования Подпрограммы» изложить в следующей редакции:</w:t>
      </w:r>
      <w:r w:rsidRPr="00E514B3">
        <w:rPr>
          <w:rFonts w:ascii="Times New Roman" w:hAnsi="Times New Roman"/>
          <w:bCs/>
          <w:sz w:val="24"/>
          <w:szCs w:val="24"/>
          <w:bdr w:val="none" w:sz="0" w:space="0" w:color="auto" w:frame="1"/>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7797"/>
      </w:tblGrid>
      <w:tr w:rsidR="00211001" w:rsidRPr="00E514B3" w:rsidTr="009E7AE9">
        <w:trPr>
          <w:trHeight w:val="1410"/>
        </w:trPr>
        <w:tc>
          <w:tcPr>
            <w:tcW w:w="2268" w:type="dxa"/>
            <w:tcBorders>
              <w:top w:val="single" w:sz="4" w:space="0" w:color="000000"/>
              <w:left w:val="single" w:sz="4" w:space="0" w:color="000000"/>
              <w:bottom w:val="single" w:sz="4" w:space="0" w:color="000000"/>
              <w:right w:val="single" w:sz="4" w:space="0" w:color="000000"/>
            </w:tcBorders>
            <w:hideMark/>
          </w:tcPr>
          <w:p w:rsidR="00211001" w:rsidRPr="00E514B3" w:rsidRDefault="00211001" w:rsidP="00E514B3">
            <w:pPr>
              <w:autoSpaceDE w:val="0"/>
              <w:autoSpaceDN w:val="0"/>
              <w:adjustRightInd w:val="0"/>
              <w:spacing w:after="0" w:line="288" w:lineRule="auto"/>
              <w:jc w:val="center"/>
              <w:outlineLvl w:val="1"/>
              <w:rPr>
                <w:rFonts w:ascii="Times New Roman" w:hAnsi="Times New Roman" w:cs="Times New Roman"/>
                <w:sz w:val="24"/>
                <w:szCs w:val="24"/>
              </w:rPr>
            </w:pPr>
            <w:r w:rsidRPr="00E514B3">
              <w:rPr>
                <w:rFonts w:ascii="Times New Roman" w:hAnsi="Times New Roman"/>
                <w:sz w:val="24"/>
                <w:szCs w:val="24"/>
              </w:rPr>
              <w:t>Объемы и источники финансирования Подпрограммы</w:t>
            </w:r>
          </w:p>
        </w:tc>
        <w:tc>
          <w:tcPr>
            <w:tcW w:w="7797" w:type="dxa"/>
            <w:tcBorders>
              <w:top w:val="single" w:sz="4" w:space="0" w:color="000000"/>
              <w:left w:val="single" w:sz="4" w:space="0" w:color="000000"/>
              <w:bottom w:val="single" w:sz="4" w:space="0" w:color="000000"/>
              <w:right w:val="single" w:sz="4" w:space="0" w:color="000000"/>
            </w:tcBorders>
            <w:hideMark/>
          </w:tcPr>
          <w:p w:rsidR="00211001" w:rsidRPr="00E514B3" w:rsidRDefault="00211001" w:rsidP="00E514B3">
            <w:pPr>
              <w:spacing w:after="0" w:line="288" w:lineRule="auto"/>
              <w:jc w:val="both"/>
              <w:rPr>
                <w:rFonts w:ascii="Times New Roman" w:hAnsi="Times New Roman"/>
                <w:sz w:val="24"/>
                <w:szCs w:val="24"/>
              </w:rPr>
            </w:pPr>
            <w:r w:rsidRPr="00E514B3">
              <w:rPr>
                <w:rFonts w:ascii="Times New Roman" w:hAnsi="Times New Roman"/>
                <w:sz w:val="24"/>
                <w:szCs w:val="24"/>
              </w:rPr>
              <w:t xml:space="preserve">Для выполнения мероприятий Программы необходимо </w:t>
            </w:r>
            <w:r w:rsidR="00E06700" w:rsidRPr="00E514B3">
              <w:rPr>
                <w:rFonts w:ascii="Times New Roman" w:hAnsi="Times New Roman"/>
                <w:sz w:val="24"/>
                <w:szCs w:val="24"/>
              </w:rPr>
              <w:t>2 564 887</w:t>
            </w:r>
            <w:r w:rsidR="001D55E2" w:rsidRPr="00E514B3">
              <w:rPr>
                <w:rFonts w:ascii="Times New Roman" w:hAnsi="Times New Roman"/>
                <w:sz w:val="24"/>
                <w:szCs w:val="24"/>
              </w:rPr>
              <w:t xml:space="preserve"> рублей </w:t>
            </w:r>
            <w:r w:rsidR="00E06700" w:rsidRPr="00E514B3">
              <w:rPr>
                <w:rFonts w:ascii="Times New Roman" w:hAnsi="Times New Roman"/>
                <w:sz w:val="24"/>
                <w:szCs w:val="24"/>
              </w:rPr>
              <w:t>86</w:t>
            </w:r>
            <w:r w:rsidR="00F83C9F" w:rsidRPr="00E514B3">
              <w:rPr>
                <w:rFonts w:ascii="Times New Roman" w:hAnsi="Times New Roman"/>
                <w:sz w:val="24"/>
                <w:szCs w:val="24"/>
              </w:rPr>
              <w:t xml:space="preserve"> </w:t>
            </w:r>
            <w:r w:rsidRPr="00E514B3">
              <w:rPr>
                <w:rFonts w:ascii="Times New Roman" w:hAnsi="Times New Roman"/>
                <w:sz w:val="24"/>
                <w:szCs w:val="24"/>
              </w:rPr>
              <w:t>копейки, в том числе и по годам:                                                                           202</w:t>
            </w:r>
            <w:r w:rsidR="00D112FF" w:rsidRPr="00E514B3">
              <w:rPr>
                <w:rFonts w:ascii="Times New Roman" w:hAnsi="Times New Roman"/>
                <w:sz w:val="24"/>
                <w:szCs w:val="24"/>
              </w:rPr>
              <w:t>1</w:t>
            </w:r>
            <w:r w:rsidRPr="00E514B3">
              <w:rPr>
                <w:rFonts w:ascii="Times New Roman" w:hAnsi="Times New Roman"/>
                <w:sz w:val="24"/>
                <w:szCs w:val="24"/>
              </w:rPr>
              <w:t xml:space="preserve"> год – 1</w:t>
            </w:r>
            <w:r w:rsidR="00E606EB" w:rsidRPr="00E514B3">
              <w:rPr>
                <w:rFonts w:ascii="Times New Roman" w:hAnsi="Times New Roman"/>
                <w:sz w:val="24"/>
                <w:szCs w:val="24"/>
              </w:rPr>
              <w:t> 485 332</w:t>
            </w:r>
            <w:r w:rsidR="001D55E2" w:rsidRPr="00E514B3">
              <w:rPr>
                <w:rFonts w:ascii="Times New Roman" w:hAnsi="Times New Roman"/>
                <w:sz w:val="24"/>
                <w:szCs w:val="24"/>
              </w:rPr>
              <w:t xml:space="preserve">  руб. </w:t>
            </w:r>
            <w:r w:rsidR="00E606EB" w:rsidRPr="00E514B3">
              <w:rPr>
                <w:rFonts w:ascii="Times New Roman" w:hAnsi="Times New Roman"/>
                <w:sz w:val="24"/>
                <w:szCs w:val="24"/>
              </w:rPr>
              <w:t>39</w:t>
            </w:r>
            <w:r w:rsidRPr="00E514B3">
              <w:rPr>
                <w:rFonts w:ascii="Times New Roman" w:hAnsi="Times New Roman"/>
                <w:sz w:val="24"/>
                <w:szCs w:val="24"/>
              </w:rPr>
              <w:t xml:space="preserve"> коп.;</w:t>
            </w:r>
          </w:p>
          <w:p w:rsidR="00211001" w:rsidRPr="00E514B3" w:rsidRDefault="00211001" w:rsidP="00E514B3">
            <w:pPr>
              <w:spacing w:after="0" w:line="288" w:lineRule="auto"/>
              <w:jc w:val="both"/>
              <w:rPr>
                <w:rFonts w:ascii="Times New Roman" w:hAnsi="Times New Roman"/>
                <w:sz w:val="24"/>
                <w:szCs w:val="24"/>
              </w:rPr>
            </w:pPr>
            <w:r w:rsidRPr="00E514B3">
              <w:rPr>
                <w:rFonts w:ascii="Times New Roman" w:hAnsi="Times New Roman"/>
                <w:sz w:val="24"/>
                <w:szCs w:val="24"/>
              </w:rPr>
              <w:t>202</w:t>
            </w:r>
            <w:r w:rsidR="00D112FF" w:rsidRPr="00E514B3">
              <w:rPr>
                <w:rFonts w:ascii="Times New Roman" w:hAnsi="Times New Roman"/>
                <w:sz w:val="24"/>
                <w:szCs w:val="24"/>
              </w:rPr>
              <w:t>2</w:t>
            </w:r>
            <w:r w:rsidRPr="00E514B3">
              <w:rPr>
                <w:rFonts w:ascii="Times New Roman" w:hAnsi="Times New Roman"/>
                <w:sz w:val="24"/>
                <w:szCs w:val="24"/>
              </w:rPr>
              <w:t xml:space="preserve"> год – </w:t>
            </w:r>
            <w:r w:rsidR="00100606" w:rsidRPr="00E514B3">
              <w:rPr>
                <w:rFonts w:ascii="Times New Roman" w:hAnsi="Times New Roman"/>
                <w:sz w:val="24"/>
                <w:szCs w:val="24"/>
              </w:rPr>
              <w:t>573 586 руб. 92</w:t>
            </w:r>
            <w:r w:rsidRPr="00E514B3">
              <w:rPr>
                <w:rFonts w:ascii="Times New Roman" w:hAnsi="Times New Roman"/>
                <w:sz w:val="24"/>
                <w:szCs w:val="24"/>
              </w:rPr>
              <w:t xml:space="preserve"> коп.;</w:t>
            </w:r>
          </w:p>
          <w:p w:rsidR="00211001" w:rsidRPr="00E514B3" w:rsidRDefault="00211001" w:rsidP="00E514B3">
            <w:pPr>
              <w:suppressAutoHyphens/>
              <w:autoSpaceDE w:val="0"/>
              <w:spacing w:after="0" w:line="288" w:lineRule="auto"/>
              <w:jc w:val="both"/>
              <w:rPr>
                <w:rFonts w:ascii="Times New Roman" w:eastAsia="Calibri" w:hAnsi="Times New Roman" w:cs="Times New Roman"/>
                <w:sz w:val="24"/>
                <w:szCs w:val="24"/>
                <w:lang w:eastAsia="ar-SA"/>
              </w:rPr>
            </w:pPr>
            <w:r w:rsidRPr="00E514B3">
              <w:rPr>
                <w:rFonts w:ascii="Times New Roman" w:eastAsia="Calibri" w:hAnsi="Times New Roman"/>
                <w:sz w:val="24"/>
                <w:szCs w:val="24"/>
                <w:lang w:eastAsia="ar-SA"/>
              </w:rPr>
              <w:t>202</w:t>
            </w:r>
            <w:r w:rsidR="00D112FF" w:rsidRPr="00E514B3">
              <w:rPr>
                <w:rFonts w:ascii="Times New Roman" w:eastAsia="Calibri" w:hAnsi="Times New Roman"/>
                <w:sz w:val="24"/>
                <w:szCs w:val="24"/>
                <w:lang w:eastAsia="ar-SA"/>
              </w:rPr>
              <w:t>3</w:t>
            </w:r>
            <w:r w:rsidRPr="00E514B3">
              <w:rPr>
                <w:rFonts w:ascii="Times New Roman" w:eastAsia="Calibri" w:hAnsi="Times New Roman"/>
                <w:sz w:val="24"/>
                <w:szCs w:val="24"/>
                <w:lang w:eastAsia="ar-SA"/>
              </w:rPr>
              <w:t xml:space="preserve"> год – </w:t>
            </w:r>
            <w:r w:rsidR="00100606" w:rsidRPr="00E514B3">
              <w:rPr>
                <w:rFonts w:ascii="Times New Roman" w:hAnsi="Times New Roman"/>
                <w:sz w:val="24"/>
                <w:szCs w:val="24"/>
              </w:rPr>
              <w:t xml:space="preserve"> 505 968 руб. 55</w:t>
            </w:r>
            <w:r w:rsidR="00F83C9F" w:rsidRPr="00E514B3">
              <w:rPr>
                <w:rFonts w:ascii="Times New Roman" w:hAnsi="Times New Roman"/>
                <w:sz w:val="24"/>
                <w:szCs w:val="24"/>
              </w:rPr>
              <w:t xml:space="preserve"> коп.</w:t>
            </w:r>
          </w:p>
        </w:tc>
      </w:tr>
    </w:tbl>
    <w:p w:rsidR="00211001" w:rsidRPr="00E514B3" w:rsidRDefault="00211001" w:rsidP="00E514B3">
      <w:pPr>
        <w:widowControl w:val="0"/>
        <w:autoSpaceDE w:val="0"/>
        <w:autoSpaceDN w:val="0"/>
        <w:adjustRightInd w:val="0"/>
        <w:spacing w:after="0" w:line="288" w:lineRule="auto"/>
        <w:jc w:val="both"/>
        <w:rPr>
          <w:rFonts w:ascii="Times New Roman" w:hAnsi="Times New Roman"/>
          <w:bCs/>
          <w:sz w:val="24"/>
          <w:szCs w:val="24"/>
          <w:bdr w:val="none" w:sz="0" w:space="0" w:color="auto" w:frame="1"/>
        </w:rPr>
      </w:pPr>
      <w:r w:rsidRPr="00E514B3">
        <w:rPr>
          <w:rFonts w:ascii="Times New Roman" w:hAnsi="Times New Roman"/>
          <w:bCs/>
          <w:sz w:val="24"/>
          <w:szCs w:val="24"/>
          <w:bdr w:val="none" w:sz="0" w:space="0" w:color="auto" w:frame="1"/>
        </w:rPr>
        <w:t>1.2.1. В подпрограмме «Деятельность органов местного самоуправления сельского поселения Кирилловка муниципального района Ставропольский Самарской области на 202</w:t>
      </w:r>
      <w:r w:rsidR="00E718AA" w:rsidRPr="00E514B3">
        <w:rPr>
          <w:rFonts w:ascii="Times New Roman" w:hAnsi="Times New Roman"/>
          <w:bCs/>
          <w:sz w:val="24"/>
          <w:szCs w:val="24"/>
          <w:bdr w:val="none" w:sz="0" w:space="0" w:color="auto" w:frame="1"/>
        </w:rPr>
        <w:t>1</w:t>
      </w:r>
      <w:r w:rsidRPr="00E514B3">
        <w:rPr>
          <w:rFonts w:ascii="Times New Roman" w:hAnsi="Times New Roman"/>
          <w:bCs/>
          <w:sz w:val="24"/>
          <w:szCs w:val="24"/>
          <w:bdr w:val="none" w:sz="0" w:space="0" w:color="auto" w:frame="1"/>
        </w:rPr>
        <w:t>-202</w:t>
      </w:r>
      <w:r w:rsidR="00E718AA" w:rsidRPr="00E514B3">
        <w:rPr>
          <w:rFonts w:ascii="Times New Roman" w:hAnsi="Times New Roman"/>
          <w:bCs/>
          <w:sz w:val="24"/>
          <w:szCs w:val="24"/>
          <w:bdr w:val="none" w:sz="0" w:space="0" w:color="auto" w:frame="1"/>
        </w:rPr>
        <w:t>3</w:t>
      </w:r>
      <w:r w:rsidRPr="00E514B3">
        <w:rPr>
          <w:rFonts w:ascii="Times New Roman" w:hAnsi="Times New Roman"/>
          <w:bCs/>
          <w:sz w:val="24"/>
          <w:szCs w:val="24"/>
          <w:bdr w:val="none" w:sz="0" w:space="0" w:color="auto" w:frame="1"/>
        </w:rPr>
        <w:t xml:space="preserve"> годы</w:t>
      </w:r>
      <w:r w:rsidRPr="00E514B3">
        <w:rPr>
          <w:rFonts w:ascii="Times New Roman" w:hAnsi="Times New Roman"/>
          <w:sz w:val="24"/>
          <w:szCs w:val="24"/>
        </w:rPr>
        <w:t>»</w:t>
      </w:r>
      <w:r w:rsidRPr="00E514B3">
        <w:rPr>
          <w:rFonts w:ascii="Times New Roman" w:hAnsi="Times New Roman"/>
          <w:bCs/>
          <w:sz w:val="24"/>
          <w:szCs w:val="24"/>
          <w:bdr w:val="none" w:sz="0" w:space="0" w:color="auto" w:frame="1"/>
        </w:rPr>
        <w:t xml:space="preserve"> в Разделе 5 «Мероприятия подпрограммы», таблицу 1 изложить в следующей редакции:</w:t>
      </w:r>
    </w:p>
    <w:p w:rsidR="00612795" w:rsidRPr="00E514B3" w:rsidRDefault="00C3573F" w:rsidP="00E514B3">
      <w:pPr>
        <w:autoSpaceDE w:val="0"/>
        <w:spacing w:after="0"/>
        <w:ind w:firstLine="567"/>
        <w:jc w:val="center"/>
        <w:rPr>
          <w:rFonts w:ascii="Times New Roman" w:eastAsia="Times New Roman" w:hAnsi="Times New Roman" w:cs="Times New Roman"/>
          <w:b/>
          <w:bCs/>
        </w:rPr>
      </w:pPr>
      <w:r w:rsidRPr="00E514B3">
        <w:rPr>
          <w:rFonts w:ascii="Times New Roman" w:hAnsi="Times New Roman" w:cs="Times New Roman"/>
          <w:b/>
        </w:rPr>
        <w:t>Мероприятия</w:t>
      </w:r>
      <w:r w:rsidRPr="00E514B3">
        <w:rPr>
          <w:rFonts w:ascii="Times New Roman" w:eastAsia="Times New Roman" w:hAnsi="Times New Roman" w:cs="Times New Roman"/>
          <w:b/>
          <w:bCs/>
        </w:rPr>
        <w:t xml:space="preserve"> Подпрограммы</w:t>
      </w:r>
    </w:p>
    <w:p w:rsidR="00B014F1" w:rsidRPr="00E514B3" w:rsidRDefault="00B014F1" w:rsidP="00E514B3">
      <w:pPr>
        <w:autoSpaceDE w:val="0"/>
        <w:spacing w:after="0"/>
        <w:ind w:firstLine="567"/>
        <w:jc w:val="right"/>
        <w:rPr>
          <w:rFonts w:ascii="Times New Roman" w:hAnsi="Times New Roman" w:cs="Times New Roman"/>
        </w:rPr>
      </w:pPr>
      <w:r w:rsidRPr="00E514B3">
        <w:rPr>
          <w:rFonts w:ascii="Times New Roman" w:hAnsi="Times New Roman" w:cs="Times New Roman"/>
        </w:rPr>
        <w:t>Таблица</w:t>
      </w:r>
      <w:r w:rsidR="00D47106" w:rsidRPr="00E514B3">
        <w:rPr>
          <w:rFonts w:ascii="Times New Roman" w:hAnsi="Times New Roman" w:cs="Times New Roman"/>
        </w:rPr>
        <w:t xml:space="preserve"> №1</w:t>
      </w:r>
    </w:p>
    <w:tbl>
      <w:tblPr>
        <w:tblW w:w="12509" w:type="dxa"/>
        <w:tblInd w:w="70" w:type="dxa"/>
        <w:tblLayout w:type="fixed"/>
        <w:tblCellMar>
          <w:left w:w="70" w:type="dxa"/>
          <w:right w:w="70" w:type="dxa"/>
        </w:tblCellMar>
        <w:tblLook w:val="0000" w:firstRow="0" w:lastRow="0" w:firstColumn="0" w:lastColumn="0" w:noHBand="0" w:noVBand="0"/>
      </w:tblPr>
      <w:tblGrid>
        <w:gridCol w:w="3402"/>
        <w:gridCol w:w="2127"/>
        <w:gridCol w:w="1559"/>
        <w:gridCol w:w="1417"/>
        <w:gridCol w:w="1560"/>
        <w:gridCol w:w="1015"/>
        <w:gridCol w:w="1429"/>
      </w:tblGrid>
      <w:tr w:rsidR="00B014F1" w:rsidRPr="00E514B3" w:rsidTr="009E7AE9">
        <w:trPr>
          <w:gridAfter w:val="2"/>
          <w:wAfter w:w="2444" w:type="dxa"/>
          <w:cantSplit/>
          <w:trHeight w:val="240"/>
        </w:trPr>
        <w:tc>
          <w:tcPr>
            <w:tcW w:w="3402" w:type="dxa"/>
            <w:vMerge w:val="restart"/>
            <w:tcBorders>
              <w:top w:val="single" w:sz="6" w:space="0" w:color="auto"/>
              <w:left w:val="single" w:sz="6" w:space="0" w:color="auto"/>
              <w:bottom w:val="nil"/>
              <w:right w:val="single" w:sz="4" w:space="0" w:color="auto"/>
            </w:tcBorders>
          </w:tcPr>
          <w:p w:rsidR="00B014F1" w:rsidRPr="00E514B3" w:rsidRDefault="00B014F1" w:rsidP="00E514B3">
            <w:pPr>
              <w:pStyle w:val="ConsPlusCell"/>
              <w:widowControl/>
              <w:spacing w:line="276" w:lineRule="auto"/>
              <w:ind w:right="-1" w:firstLine="709"/>
              <w:rPr>
                <w:sz w:val="22"/>
                <w:szCs w:val="22"/>
              </w:rPr>
            </w:pPr>
            <w:r w:rsidRPr="00E514B3">
              <w:rPr>
                <w:sz w:val="22"/>
                <w:szCs w:val="22"/>
              </w:rPr>
              <w:t>Мероприятия</w:t>
            </w:r>
          </w:p>
        </w:tc>
        <w:tc>
          <w:tcPr>
            <w:tcW w:w="2127" w:type="dxa"/>
            <w:vMerge w:val="restart"/>
            <w:tcBorders>
              <w:top w:val="single" w:sz="6" w:space="0" w:color="auto"/>
              <w:left w:val="single" w:sz="4" w:space="0" w:color="auto"/>
              <w:right w:val="single" w:sz="4" w:space="0" w:color="auto"/>
            </w:tcBorders>
          </w:tcPr>
          <w:p w:rsidR="00B014F1" w:rsidRPr="00E514B3" w:rsidRDefault="00B014F1" w:rsidP="00E514B3">
            <w:pPr>
              <w:pStyle w:val="ConsPlusCell"/>
              <w:widowControl/>
              <w:spacing w:line="276" w:lineRule="auto"/>
              <w:ind w:right="-1"/>
              <w:rPr>
                <w:sz w:val="22"/>
                <w:szCs w:val="22"/>
              </w:rPr>
            </w:pPr>
            <w:r w:rsidRPr="00E514B3">
              <w:rPr>
                <w:sz w:val="22"/>
                <w:szCs w:val="22"/>
              </w:rPr>
              <w:t>Источник финансирования</w:t>
            </w:r>
          </w:p>
        </w:tc>
        <w:tc>
          <w:tcPr>
            <w:tcW w:w="4536" w:type="dxa"/>
            <w:gridSpan w:val="3"/>
            <w:tcBorders>
              <w:top w:val="single" w:sz="6" w:space="0" w:color="auto"/>
              <w:left w:val="single" w:sz="4" w:space="0" w:color="auto"/>
              <w:bottom w:val="single" w:sz="6" w:space="0" w:color="auto"/>
              <w:right w:val="single" w:sz="6" w:space="0" w:color="auto"/>
            </w:tcBorders>
          </w:tcPr>
          <w:p w:rsidR="00B014F1" w:rsidRPr="00E514B3" w:rsidRDefault="00203F71" w:rsidP="00E514B3">
            <w:pPr>
              <w:pStyle w:val="ConsPlusCell"/>
              <w:widowControl/>
              <w:spacing w:line="276" w:lineRule="auto"/>
              <w:ind w:right="-1"/>
              <w:jc w:val="center"/>
              <w:rPr>
                <w:sz w:val="22"/>
                <w:szCs w:val="22"/>
              </w:rPr>
            </w:pPr>
            <w:r w:rsidRPr="00E514B3">
              <w:rPr>
                <w:sz w:val="22"/>
                <w:szCs w:val="22"/>
              </w:rPr>
              <w:t>Планируемое значение (</w:t>
            </w:r>
            <w:r w:rsidR="00B014F1" w:rsidRPr="00E514B3">
              <w:rPr>
                <w:sz w:val="22"/>
                <w:szCs w:val="22"/>
              </w:rPr>
              <w:t>руб.</w:t>
            </w:r>
            <w:r w:rsidR="00B65923" w:rsidRPr="00E514B3">
              <w:rPr>
                <w:sz w:val="22"/>
                <w:szCs w:val="22"/>
              </w:rPr>
              <w:t xml:space="preserve"> коп.</w:t>
            </w:r>
            <w:r w:rsidR="00B014F1" w:rsidRPr="00E514B3">
              <w:rPr>
                <w:sz w:val="22"/>
                <w:szCs w:val="22"/>
              </w:rPr>
              <w:t>)</w:t>
            </w:r>
          </w:p>
        </w:tc>
      </w:tr>
      <w:tr w:rsidR="00B014F1" w:rsidRPr="00E514B3" w:rsidTr="009E7AE9">
        <w:trPr>
          <w:gridAfter w:val="2"/>
          <w:wAfter w:w="2444" w:type="dxa"/>
          <w:cantSplit/>
          <w:trHeight w:val="341"/>
        </w:trPr>
        <w:tc>
          <w:tcPr>
            <w:tcW w:w="3402" w:type="dxa"/>
            <w:vMerge/>
            <w:tcBorders>
              <w:top w:val="nil"/>
              <w:left w:val="single" w:sz="6" w:space="0" w:color="auto"/>
              <w:bottom w:val="single" w:sz="6" w:space="0" w:color="auto"/>
              <w:right w:val="single" w:sz="4" w:space="0" w:color="auto"/>
            </w:tcBorders>
          </w:tcPr>
          <w:p w:rsidR="00B014F1" w:rsidRPr="00E514B3" w:rsidRDefault="00B014F1" w:rsidP="00E514B3">
            <w:pPr>
              <w:pStyle w:val="ConsPlusCell"/>
              <w:widowControl/>
              <w:spacing w:line="276" w:lineRule="auto"/>
              <w:ind w:right="-1" w:firstLine="709"/>
              <w:rPr>
                <w:sz w:val="22"/>
                <w:szCs w:val="22"/>
              </w:rPr>
            </w:pPr>
          </w:p>
        </w:tc>
        <w:tc>
          <w:tcPr>
            <w:tcW w:w="2127" w:type="dxa"/>
            <w:vMerge/>
            <w:tcBorders>
              <w:left w:val="single" w:sz="4" w:space="0" w:color="auto"/>
              <w:bottom w:val="single" w:sz="6" w:space="0" w:color="auto"/>
              <w:right w:val="single" w:sz="4" w:space="0" w:color="auto"/>
            </w:tcBorders>
          </w:tcPr>
          <w:p w:rsidR="00B014F1" w:rsidRPr="00E514B3" w:rsidRDefault="00B014F1" w:rsidP="00E514B3">
            <w:pPr>
              <w:pStyle w:val="ConsPlusCell"/>
              <w:widowControl/>
              <w:spacing w:line="276" w:lineRule="auto"/>
              <w:ind w:right="-1" w:firstLine="709"/>
              <w:rPr>
                <w:sz w:val="22"/>
                <w:szCs w:val="22"/>
              </w:rPr>
            </w:pPr>
          </w:p>
        </w:tc>
        <w:tc>
          <w:tcPr>
            <w:tcW w:w="1559" w:type="dxa"/>
            <w:tcBorders>
              <w:top w:val="single" w:sz="6" w:space="0" w:color="auto"/>
              <w:left w:val="single" w:sz="4" w:space="0" w:color="auto"/>
              <w:bottom w:val="single" w:sz="6" w:space="0" w:color="auto"/>
              <w:right w:val="single" w:sz="6" w:space="0" w:color="auto"/>
            </w:tcBorders>
          </w:tcPr>
          <w:p w:rsidR="00B014F1" w:rsidRPr="00E514B3" w:rsidRDefault="00DD3319" w:rsidP="00E514B3">
            <w:pPr>
              <w:pStyle w:val="ConsPlusCell"/>
              <w:widowControl/>
              <w:spacing w:line="276" w:lineRule="auto"/>
              <w:ind w:right="-1"/>
              <w:jc w:val="center"/>
              <w:rPr>
                <w:sz w:val="22"/>
                <w:szCs w:val="22"/>
              </w:rPr>
            </w:pPr>
            <w:r w:rsidRPr="00E514B3">
              <w:rPr>
                <w:sz w:val="22"/>
                <w:szCs w:val="22"/>
              </w:rPr>
              <w:t>20</w:t>
            </w:r>
            <w:r w:rsidR="00D54FD8" w:rsidRPr="00E514B3">
              <w:rPr>
                <w:sz w:val="22"/>
                <w:szCs w:val="22"/>
              </w:rPr>
              <w:t>2</w:t>
            </w:r>
            <w:r w:rsidR="00203F71" w:rsidRPr="00E514B3">
              <w:rPr>
                <w:sz w:val="22"/>
                <w:szCs w:val="22"/>
              </w:rPr>
              <w:t>1</w:t>
            </w:r>
            <w:r w:rsidR="00B014F1" w:rsidRPr="00E514B3">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tcPr>
          <w:p w:rsidR="00B014F1" w:rsidRPr="00E514B3" w:rsidRDefault="00DD3319" w:rsidP="00E514B3">
            <w:pPr>
              <w:pStyle w:val="ConsPlusCell"/>
              <w:widowControl/>
              <w:spacing w:line="276" w:lineRule="auto"/>
              <w:ind w:right="-1"/>
              <w:jc w:val="center"/>
              <w:rPr>
                <w:sz w:val="22"/>
                <w:szCs w:val="22"/>
              </w:rPr>
            </w:pPr>
            <w:r w:rsidRPr="00E514B3">
              <w:rPr>
                <w:sz w:val="22"/>
                <w:szCs w:val="22"/>
              </w:rPr>
              <w:t>20</w:t>
            </w:r>
            <w:r w:rsidR="00BA64C1" w:rsidRPr="00E514B3">
              <w:rPr>
                <w:sz w:val="22"/>
                <w:szCs w:val="22"/>
              </w:rPr>
              <w:t>2</w:t>
            </w:r>
            <w:r w:rsidR="00203F71" w:rsidRPr="00E514B3">
              <w:rPr>
                <w:sz w:val="22"/>
                <w:szCs w:val="22"/>
              </w:rPr>
              <w:t>2</w:t>
            </w:r>
            <w:r w:rsidR="00B014F1" w:rsidRPr="00E514B3">
              <w:rPr>
                <w:sz w:val="22"/>
                <w:szCs w:val="22"/>
              </w:rPr>
              <w:t xml:space="preserve"> г.</w:t>
            </w:r>
          </w:p>
        </w:tc>
        <w:tc>
          <w:tcPr>
            <w:tcW w:w="1560" w:type="dxa"/>
            <w:tcBorders>
              <w:top w:val="single" w:sz="6" w:space="0" w:color="auto"/>
              <w:left w:val="single" w:sz="6" w:space="0" w:color="auto"/>
              <w:bottom w:val="single" w:sz="6" w:space="0" w:color="auto"/>
              <w:right w:val="single" w:sz="6" w:space="0" w:color="auto"/>
            </w:tcBorders>
          </w:tcPr>
          <w:p w:rsidR="00B014F1" w:rsidRPr="00E514B3" w:rsidRDefault="00DD3319" w:rsidP="00E514B3">
            <w:pPr>
              <w:pStyle w:val="ConsPlusCell"/>
              <w:widowControl/>
              <w:spacing w:line="276" w:lineRule="auto"/>
              <w:ind w:right="-1"/>
              <w:jc w:val="center"/>
              <w:rPr>
                <w:sz w:val="22"/>
                <w:szCs w:val="22"/>
              </w:rPr>
            </w:pPr>
            <w:r w:rsidRPr="00E514B3">
              <w:rPr>
                <w:sz w:val="22"/>
                <w:szCs w:val="22"/>
              </w:rPr>
              <w:t>202</w:t>
            </w:r>
            <w:r w:rsidR="00203F71" w:rsidRPr="00E514B3">
              <w:rPr>
                <w:sz w:val="22"/>
                <w:szCs w:val="22"/>
              </w:rPr>
              <w:t>3</w:t>
            </w:r>
            <w:r w:rsidR="00B014F1" w:rsidRPr="00E514B3">
              <w:rPr>
                <w:sz w:val="22"/>
                <w:szCs w:val="22"/>
              </w:rPr>
              <w:t xml:space="preserve"> г.</w:t>
            </w:r>
          </w:p>
        </w:tc>
      </w:tr>
      <w:tr w:rsidR="00B014F1" w:rsidRPr="00E514B3" w:rsidTr="009E7AE9">
        <w:trPr>
          <w:gridAfter w:val="2"/>
          <w:wAfter w:w="2444" w:type="dxa"/>
          <w:cantSplit/>
          <w:trHeight w:val="341"/>
        </w:trPr>
        <w:tc>
          <w:tcPr>
            <w:tcW w:w="10065" w:type="dxa"/>
            <w:gridSpan w:val="5"/>
            <w:tcBorders>
              <w:top w:val="nil"/>
              <w:left w:val="single" w:sz="6" w:space="0" w:color="auto"/>
              <w:bottom w:val="single" w:sz="4" w:space="0" w:color="auto"/>
              <w:right w:val="single" w:sz="6" w:space="0" w:color="auto"/>
            </w:tcBorders>
          </w:tcPr>
          <w:p w:rsidR="00B014F1" w:rsidRPr="00E514B3" w:rsidRDefault="00081DF4" w:rsidP="00E514B3">
            <w:pPr>
              <w:pStyle w:val="ConsPlusCell"/>
              <w:widowControl/>
              <w:numPr>
                <w:ilvl w:val="0"/>
                <w:numId w:val="2"/>
              </w:numPr>
              <w:spacing w:line="276" w:lineRule="auto"/>
              <w:ind w:right="-1"/>
              <w:jc w:val="center"/>
              <w:rPr>
                <w:sz w:val="22"/>
                <w:szCs w:val="22"/>
              </w:rPr>
            </w:pPr>
            <w:r w:rsidRPr="00E514B3">
              <w:rPr>
                <w:sz w:val="22"/>
                <w:szCs w:val="22"/>
              </w:rPr>
              <w:t>Материальное с</w:t>
            </w:r>
            <w:r w:rsidR="00B014F1" w:rsidRPr="00E514B3">
              <w:rPr>
                <w:sz w:val="22"/>
                <w:szCs w:val="22"/>
              </w:rPr>
              <w:t>одержание</w:t>
            </w:r>
            <w:r w:rsidRPr="00E514B3">
              <w:rPr>
                <w:sz w:val="22"/>
                <w:szCs w:val="22"/>
              </w:rPr>
              <w:t xml:space="preserve"> </w:t>
            </w:r>
            <w:r w:rsidR="00B014F1" w:rsidRPr="00E514B3">
              <w:rPr>
                <w:sz w:val="22"/>
                <w:szCs w:val="22"/>
              </w:rPr>
              <w:t xml:space="preserve">главы администрации сельского поселения </w:t>
            </w:r>
          </w:p>
        </w:tc>
      </w:tr>
      <w:tr w:rsidR="001668CB" w:rsidRPr="00E514B3" w:rsidTr="009E7AE9">
        <w:trPr>
          <w:gridAfter w:val="2"/>
          <w:wAfter w:w="2444" w:type="dxa"/>
          <w:cantSplit/>
          <w:trHeight w:val="341"/>
        </w:trPr>
        <w:tc>
          <w:tcPr>
            <w:tcW w:w="3402" w:type="dxa"/>
            <w:tcBorders>
              <w:top w:val="single" w:sz="4" w:space="0" w:color="auto"/>
              <w:left w:val="single" w:sz="6" w:space="0" w:color="auto"/>
              <w:bottom w:val="single" w:sz="4" w:space="0" w:color="auto"/>
              <w:right w:val="single" w:sz="4" w:space="0" w:color="auto"/>
            </w:tcBorders>
          </w:tcPr>
          <w:p w:rsidR="001668CB" w:rsidRPr="00E514B3" w:rsidRDefault="001668CB" w:rsidP="00E514B3">
            <w:pPr>
              <w:pStyle w:val="ConsPlusCell"/>
              <w:widowControl/>
              <w:spacing w:line="276" w:lineRule="auto"/>
              <w:ind w:right="-1"/>
              <w:rPr>
                <w:sz w:val="22"/>
                <w:szCs w:val="22"/>
              </w:rPr>
            </w:pPr>
            <w:r w:rsidRPr="00E514B3">
              <w:rPr>
                <w:sz w:val="22"/>
                <w:szCs w:val="22"/>
              </w:rPr>
              <w:t>Материальное содержание главы администрации</w:t>
            </w:r>
          </w:p>
        </w:tc>
        <w:tc>
          <w:tcPr>
            <w:tcW w:w="2127" w:type="dxa"/>
            <w:tcBorders>
              <w:top w:val="single" w:sz="4" w:space="0" w:color="auto"/>
              <w:left w:val="single" w:sz="4" w:space="0" w:color="auto"/>
              <w:bottom w:val="single" w:sz="4" w:space="0" w:color="auto"/>
              <w:right w:val="single" w:sz="4" w:space="0" w:color="auto"/>
            </w:tcBorders>
          </w:tcPr>
          <w:p w:rsidR="001668CB" w:rsidRPr="00E514B3" w:rsidRDefault="001668CB" w:rsidP="00E514B3">
            <w:pPr>
              <w:pStyle w:val="ConsPlusCell"/>
              <w:widowControl/>
              <w:spacing w:line="276" w:lineRule="auto"/>
              <w:ind w:right="-1"/>
              <w:rPr>
                <w:sz w:val="22"/>
                <w:szCs w:val="22"/>
              </w:rPr>
            </w:pPr>
            <w:r w:rsidRPr="00E514B3">
              <w:rPr>
                <w:sz w:val="22"/>
                <w:szCs w:val="22"/>
              </w:rPr>
              <w:t>Местный бюджет</w:t>
            </w:r>
          </w:p>
        </w:tc>
        <w:tc>
          <w:tcPr>
            <w:tcW w:w="1559" w:type="dxa"/>
            <w:tcBorders>
              <w:top w:val="nil"/>
              <w:left w:val="single" w:sz="4" w:space="0" w:color="auto"/>
              <w:bottom w:val="single" w:sz="6" w:space="0" w:color="auto"/>
              <w:right w:val="single" w:sz="4" w:space="0" w:color="auto"/>
            </w:tcBorders>
          </w:tcPr>
          <w:p w:rsidR="001668CB" w:rsidRPr="00E514B3" w:rsidRDefault="001668CB" w:rsidP="00E514B3">
            <w:pPr>
              <w:pStyle w:val="ConsPlusCell"/>
              <w:widowControl/>
              <w:spacing w:line="276" w:lineRule="auto"/>
              <w:ind w:right="-1"/>
              <w:jc w:val="center"/>
              <w:rPr>
                <w:sz w:val="22"/>
                <w:szCs w:val="22"/>
              </w:rPr>
            </w:pPr>
            <w:r w:rsidRPr="00E514B3">
              <w:rPr>
                <w:sz w:val="22"/>
                <w:szCs w:val="22"/>
              </w:rPr>
              <w:t>491 239,39</w:t>
            </w:r>
          </w:p>
        </w:tc>
        <w:tc>
          <w:tcPr>
            <w:tcW w:w="1417" w:type="dxa"/>
            <w:tcBorders>
              <w:top w:val="nil"/>
              <w:left w:val="single" w:sz="4" w:space="0" w:color="auto"/>
              <w:bottom w:val="single" w:sz="6" w:space="0" w:color="auto"/>
              <w:right w:val="single" w:sz="4" w:space="0" w:color="auto"/>
            </w:tcBorders>
          </w:tcPr>
          <w:p w:rsidR="001668CB" w:rsidRPr="00E514B3" w:rsidRDefault="001668CB" w:rsidP="00E514B3">
            <w:pPr>
              <w:jc w:val="center"/>
              <w:rPr>
                <w:rFonts w:ascii="Times New Roman" w:hAnsi="Times New Roman" w:cs="Times New Roman"/>
              </w:rPr>
            </w:pPr>
            <w:r w:rsidRPr="00E514B3">
              <w:rPr>
                <w:rFonts w:ascii="Times New Roman" w:hAnsi="Times New Roman" w:cs="Times New Roman"/>
              </w:rPr>
              <w:t>491 239,39</w:t>
            </w:r>
          </w:p>
        </w:tc>
        <w:tc>
          <w:tcPr>
            <w:tcW w:w="1560" w:type="dxa"/>
            <w:tcBorders>
              <w:top w:val="nil"/>
              <w:left w:val="single" w:sz="4" w:space="0" w:color="auto"/>
              <w:bottom w:val="single" w:sz="6" w:space="0" w:color="auto"/>
              <w:right w:val="single" w:sz="6" w:space="0" w:color="auto"/>
            </w:tcBorders>
          </w:tcPr>
          <w:p w:rsidR="001668CB" w:rsidRPr="00E514B3" w:rsidRDefault="001668CB" w:rsidP="00E514B3">
            <w:pPr>
              <w:jc w:val="center"/>
              <w:rPr>
                <w:rFonts w:ascii="Times New Roman" w:hAnsi="Times New Roman" w:cs="Times New Roman"/>
              </w:rPr>
            </w:pPr>
            <w:r w:rsidRPr="00E514B3">
              <w:rPr>
                <w:rFonts w:ascii="Times New Roman" w:hAnsi="Times New Roman" w:cs="Times New Roman"/>
              </w:rPr>
              <w:t>491 239,39</w:t>
            </w:r>
          </w:p>
        </w:tc>
      </w:tr>
      <w:tr w:rsidR="001668CB" w:rsidRPr="00E514B3" w:rsidTr="009E7AE9">
        <w:trPr>
          <w:gridAfter w:val="2"/>
          <w:wAfter w:w="2444" w:type="dxa"/>
          <w:cantSplit/>
          <w:trHeight w:val="341"/>
        </w:trPr>
        <w:tc>
          <w:tcPr>
            <w:tcW w:w="5529" w:type="dxa"/>
            <w:gridSpan w:val="2"/>
            <w:tcBorders>
              <w:top w:val="single" w:sz="4" w:space="0" w:color="auto"/>
              <w:left w:val="single" w:sz="6" w:space="0" w:color="auto"/>
              <w:bottom w:val="single" w:sz="6" w:space="0" w:color="auto"/>
              <w:right w:val="single" w:sz="4" w:space="0" w:color="auto"/>
            </w:tcBorders>
          </w:tcPr>
          <w:p w:rsidR="001668CB" w:rsidRPr="00E514B3" w:rsidRDefault="001668CB" w:rsidP="00E514B3">
            <w:pPr>
              <w:pStyle w:val="ConsPlusCell"/>
              <w:widowControl/>
              <w:spacing w:line="276" w:lineRule="auto"/>
              <w:ind w:right="-1" w:firstLine="709"/>
              <w:rPr>
                <w:sz w:val="22"/>
                <w:szCs w:val="22"/>
              </w:rPr>
            </w:pPr>
            <w:r w:rsidRPr="00E514B3">
              <w:rPr>
                <w:sz w:val="22"/>
                <w:szCs w:val="22"/>
              </w:rPr>
              <w:t>ИТОГО</w:t>
            </w:r>
          </w:p>
        </w:tc>
        <w:tc>
          <w:tcPr>
            <w:tcW w:w="1559" w:type="dxa"/>
            <w:tcBorders>
              <w:top w:val="nil"/>
              <w:left w:val="single" w:sz="4" w:space="0" w:color="auto"/>
              <w:bottom w:val="single" w:sz="6" w:space="0" w:color="auto"/>
              <w:right w:val="single" w:sz="4" w:space="0" w:color="auto"/>
            </w:tcBorders>
          </w:tcPr>
          <w:p w:rsidR="001668CB" w:rsidRPr="00E514B3" w:rsidRDefault="001668CB" w:rsidP="00E514B3">
            <w:pPr>
              <w:pStyle w:val="ConsPlusCell"/>
              <w:widowControl/>
              <w:spacing w:line="276" w:lineRule="auto"/>
              <w:ind w:right="-1"/>
              <w:jc w:val="center"/>
              <w:rPr>
                <w:sz w:val="22"/>
                <w:szCs w:val="22"/>
              </w:rPr>
            </w:pPr>
            <w:r w:rsidRPr="00E514B3">
              <w:rPr>
                <w:sz w:val="22"/>
                <w:szCs w:val="22"/>
              </w:rPr>
              <w:t>491 239,39</w:t>
            </w:r>
          </w:p>
        </w:tc>
        <w:tc>
          <w:tcPr>
            <w:tcW w:w="1417" w:type="dxa"/>
            <w:tcBorders>
              <w:top w:val="nil"/>
              <w:left w:val="single" w:sz="4" w:space="0" w:color="auto"/>
              <w:bottom w:val="single" w:sz="6" w:space="0" w:color="auto"/>
              <w:right w:val="single" w:sz="4" w:space="0" w:color="auto"/>
            </w:tcBorders>
          </w:tcPr>
          <w:p w:rsidR="001668CB" w:rsidRPr="00E514B3" w:rsidRDefault="001668CB" w:rsidP="00E514B3">
            <w:pPr>
              <w:pStyle w:val="ConsPlusCell"/>
              <w:widowControl/>
              <w:spacing w:line="276" w:lineRule="auto"/>
              <w:ind w:right="-1"/>
              <w:jc w:val="center"/>
              <w:rPr>
                <w:sz w:val="22"/>
                <w:szCs w:val="22"/>
              </w:rPr>
            </w:pPr>
            <w:r w:rsidRPr="00E514B3">
              <w:rPr>
                <w:sz w:val="22"/>
                <w:szCs w:val="22"/>
              </w:rPr>
              <w:t>491 239,39</w:t>
            </w:r>
          </w:p>
        </w:tc>
        <w:tc>
          <w:tcPr>
            <w:tcW w:w="1560" w:type="dxa"/>
            <w:tcBorders>
              <w:top w:val="nil"/>
              <w:left w:val="single" w:sz="4" w:space="0" w:color="auto"/>
              <w:bottom w:val="single" w:sz="6" w:space="0" w:color="auto"/>
              <w:right w:val="single" w:sz="6" w:space="0" w:color="auto"/>
            </w:tcBorders>
          </w:tcPr>
          <w:p w:rsidR="001668CB" w:rsidRPr="00E514B3" w:rsidRDefault="001668CB" w:rsidP="00E514B3">
            <w:pPr>
              <w:jc w:val="center"/>
              <w:rPr>
                <w:rFonts w:ascii="Times New Roman" w:hAnsi="Times New Roman" w:cs="Times New Roman"/>
              </w:rPr>
            </w:pPr>
            <w:r w:rsidRPr="00E514B3">
              <w:rPr>
                <w:rFonts w:ascii="Times New Roman" w:hAnsi="Times New Roman" w:cs="Times New Roman"/>
              </w:rPr>
              <w:t>491 239,39</w:t>
            </w:r>
          </w:p>
        </w:tc>
      </w:tr>
      <w:tr w:rsidR="00081DF4" w:rsidRPr="00E514B3" w:rsidTr="009E7AE9">
        <w:trPr>
          <w:gridAfter w:val="2"/>
          <w:wAfter w:w="2444" w:type="dxa"/>
          <w:cantSplit/>
          <w:trHeight w:val="341"/>
        </w:trPr>
        <w:tc>
          <w:tcPr>
            <w:tcW w:w="10065" w:type="dxa"/>
            <w:gridSpan w:val="5"/>
            <w:tcBorders>
              <w:left w:val="single" w:sz="6" w:space="0" w:color="auto"/>
              <w:bottom w:val="single" w:sz="6" w:space="0" w:color="auto"/>
              <w:right w:val="single" w:sz="6" w:space="0" w:color="auto"/>
            </w:tcBorders>
          </w:tcPr>
          <w:p w:rsidR="00081DF4" w:rsidRPr="00E514B3" w:rsidRDefault="00081DF4" w:rsidP="00E514B3">
            <w:pPr>
              <w:pStyle w:val="ConsPlusCell"/>
              <w:widowControl/>
              <w:numPr>
                <w:ilvl w:val="0"/>
                <w:numId w:val="2"/>
              </w:numPr>
              <w:spacing w:line="276" w:lineRule="auto"/>
              <w:ind w:right="-1"/>
              <w:jc w:val="center"/>
              <w:rPr>
                <w:sz w:val="22"/>
                <w:szCs w:val="22"/>
              </w:rPr>
            </w:pPr>
            <w:r w:rsidRPr="00E514B3">
              <w:rPr>
                <w:sz w:val="22"/>
                <w:szCs w:val="22"/>
              </w:rPr>
              <w:t xml:space="preserve">Материальное содержание </w:t>
            </w:r>
            <w:r w:rsidR="0058266A" w:rsidRPr="00E514B3">
              <w:rPr>
                <w:sz w:val="22"/>
                <w:szCs w:val="22"/>
              </w:rPr>
              <w:t>работников</w:t>
            </w:r>
            <w:r w:rsidRPr="00E514B3">
              <w:rPr>
                <w:sz w:val="22"/>
                <w:szCs w:val="22"/>
              </w:rPr>
              <w:t xml:space="preserve"> администрации сельского поселения</w:t>
            </w:r>
          </w:p>
        </w:tc>
      </w:tr>
      <w:tr w:rsidR="001668CB" w:rsidRPr="00E514B3" w:rsidTr="009E7AE9">
        <w:trPr>
          <w:gridAfter w:val="2"/>
          <w:wAfter w:w="2444" w:type="dxa"/>
          <w:cantSplit/>
          <w:trHeight w:val="341"/>
        </w:trPr>
        <w:tc>
          <w:tcPr>
            <w:tcW w:w="3402" w:type="dxa"/>
            <w:tcBorders>
              <w:left w:val="single" w:sz="6" w:space="0" w:color="auto"/>
              <w:bottom w:val="single" w:sz="4" w:space="0" w:color="auto"/>
              <w:right w:val="single" w:sz="4" w:space="0" w:color="auto"/>
            </w:tcBorders>
          </w:tcPr>
          <w:p w:rsidR="001668CB" w:rsidRPr="00E514B3" w:rsidRDefault="001668CB" w:rsidP="00E514B3">
            <w:pPr>
              <w:pStyle w:val="ConsPlusCell"/>
              <w:widowControl/>
              <w:spacing w:line="276" w:lineRule="auto"/>
              <w:ind w:right="-1"/>
              <w:rPr>
                <w:sz w:val="22"/>
                <w:szCs w:val="22"/>
              </w:rPr>
            </w:pPr>
            <w:r w:rsidRPr="00E514B3">
              <w:rPr>
                <w:sz w:val="22"/>
                <w:szCs w:val="22"/>
              </w:rPr>
              <w:t>Материальное содержание работников администрации</w:t>
            </w:r>
          </w:p>
        </w:tc>
        <w:tc>
          <w:tcPr>
            <w:tcW w:w="2127" w:type="dxa"/>
            <w:tcBorders>
              <w:left w:val="single" w:sz="4" w:space="0" w:color="auto"/>
              <w:bottom w:val="single" w:sz="4" w:space="0" w:color="auto"/>
              <w:right w:val="single" w:sz="4" w:space="0" w:color="auto"/>
            </w:tcBorders>
          </w:tcPr>
          <w:p w:rsidR="001668CB" w:rsidRPr="00E514B3" w:rsidRDefault="001668CB" w:rsidP="00E514B3">
            <w:pPr>
              <w:pStyle w:val="ConsPlusCell"/>
              <w:widowControl/>
              <w:spacing w:line="276" w:lineRule="auto"/>
              <w:ind w:right="-1"/>
              <w:rPr>
                <w:sz w:val="22"/>
                <w:szCs w:val="22"/>
              </w:rPr>
            </w:pPr>
            <w:r w:rsidRPr="00E514B3">
              <w:rPr>
                <w:sz w:val="22"/>
                <w:szCs w:val="22"/>
              </w:rPr>
              <w:t>Местный бюджет</w:t>
            </w:r>
          </w:p>
        </w:tc>
        <w:tc>
          <w:tcPr>
            <w:tcW w:w="1559" w:type="dxa"/>
            <w:tcBorders>
              <w:left w:val="single" w:sz="4" w:space="0" w:color="auto"/>
              <w:bottom w:val="single" w:sz="6" w:space="0" w:color="auto"/>
              <w:right w:val="single" w:sz="4" w:space="0" w:color="auto"/>
            </w:tcBorders>
          </w:tcPr>
          <w:p w:rsidR="001668CB" w:rsidRPr="00E514B3" w:rsidRDefault="001668CB" w:rsidP="00E514B3">
            <w:pPr>
              <w:pStyle w:val="ConsPlusCell"/>
              <w:widowControl/>
              <w:spacing w:line="276" w:lineRule="auto"/>
              <w:ind w:right="-1"/>
              <w:rPr>
                <w:sz w:val="22"/>
                <w:szCs w:val="22"/>
              </w:rPr>
            </w:pPr>
            <w:r w:rsidRPr="00E514B3">
              <w:rPr>
                <w:sz w:val="22"/>
                <w:szCs w:val="22"/>
              </w:rPr>
              <w:t>627 173,00</w:t>
            </w:r>
          </w:p>
        </w:tc>
        <w:tc>
          <w:tcPr>
            <w:tcW w:w="1417" w:type="dxa"/>
            <w:tcBorders>
              <w:left w:val="single" w:sz="4" w:space="0" w:color="auto"/>
              <w:bottom w:val="single" w:sz="6" w:space="0" w:color="auto"/>
              <w:right w:val="single" w:sz="4" w:space="0" w:color="auto"/>
            </w:tcBorders>
          </w:tcPr>
          <w:p w:rsidR="001668CB" w:rsidRPr="00E514B3" w:rsidRDefault="00100606" w:rsidP="00E514B3">
            <w:pPr>
              <w:rPr>
                <w:rFonts w:ascii="Times New Roman" w:hAnsi="Times New Roman" w:cs="Times New Roman"/>
              </w:rPr>
            </w:pPr>
            <w:r w:rsidRPr="00E514B3">
              <w:rPr>
                <w:rFonts w:ascii="Times New Roman" w:hAnsi="Times New Roman" w:cs="Times New Roman"/>
              </w:rPr>
              <w:t>82 347,53</w:t>
            </w:r>
          </w:p>
        </w:tc>
        <w:tc>
          <w:tcPr>
            <w:tcW w:w="1560" w:type="dxa"/>
            <w:tcBorders>
              <w:left w:val="single" w:sz="4" w:space="0" w:color="auto"/>
              <w:bottom w:val="single" w:sz="6" w:space="0" w:color="auto"/>
              <w:right w:val="single" w:sz="6" w:space="0" w:color="auto"/>
            </w:tcBorders>
          </w:tcPr>
          <w:p w:rsidR="001668CB" w:rsidRPr="00E514B3" w:rsidRDefault="00100606" w:rsidP="00E514B3">
            <w:pPr>
              <w:rPr>
                <w:rFonts w:ascii="Times New Roman" w:hAnsi="Times New Roman" w:cs="Times New Roman"/>
              </w:rPr>
            </w:pPr>
            <w:r w:rsidRPr="00E514B3">
              <w:rPr>
                <w:rFonts w:ascii="Times New Roman" w:hAnsi="Times New Roman" w:cs="Times New Roman"/>
              </w:rPr>
              <w:t>14 729,16</w:t>
            </w:r>
          </w:p>
        </w:tc>
      </w:tr>
      <w:tr w:rsidR="00100606" w:rsidRPr="00E514B3" w:rsidTr="009E7AE9">
        <w:trPr>
          <w:gridAfter w:val="2"/>
          <w:wAfter w:w="2444" w:type="dxa"/>
          <w:cantSplit/>
          <w:trHeight w:val="341"/>
        </w:trPr>
        <w:tc>
          <w:tcPr>
            <w:tcW w:w="5529" w:type="dxa"/>
            <w:gridSpan w:val="2"/>
            <w:tcBorders>
              <w:top w:val="single" w:sz="4" w:space="0" w:color="auto"/>
              <w:left w:val="single" w:sz="6" w:space="0" w:color="auto"/>
              <w:bottom w:val="single" w:sz="6" w:space="0" w:color="auto"/>
              <w:right w:val="single" w:sz="4" w:space="0" w:color="auto"/>
            </w:tcBorders>
          </w:tcPr>
          <w:p w:rsidR="00100606" w:rsidRPr="00E514B3" w:rsidRDefault="00100606" w:rsidP="00E514B3">
            <w:pPr>
              <w:pStyle w:val="ConsPlusCell"/>
              <w:widowControl/>
              <w:spacing w:line="276" w:lineRule="auto"/>
              <w:ind w:right="-1" w:firstLine="709"/>
              <w:rPr>
                <w:sz w:val="22"/>
                <w:szCs w:val="22"/>
              </w:rPr>
            </w:pPr>
            <w:r w:rsidRPr="00E514B3">
              <w:rPr>
                <w:sz w:val="22"/>
                <w:szCs w:val="22"/>
              </w:rPr>
              <w:t>ИТОГО</w:t>
            </w:r>
          </w:p>
        </w:tc>
        <w:tc>
          <w:tcPr>
            <w:tcW w:w="1559" w:type="dxa"/>
            <w:tcBorders>
              <w:left w:val="single" w:sz="4" w:space="0" w:color="auto"/>
              <w:bottom w:val="single" w:sz="6" w:space="0" w:color="auto"/>
              <w:right w:val="single" w:sz="4"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627 173,00</w:t>
            </w:r>
          </w:p>
        </w:tc>
        <w:tc>
          <w:tcPr>
            <w:tcW w:w="1417" w:type="dxa"/>
            <w:tcBorders>
              <w:left w:val="single" w:sz="4" w:space="0" w:color="auto"/>
              <w:bottom w:val="single" w:sz="6" w:space="0" w:color="auto"/>
              <w:right w:val="single" w:sz="4"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82 347,53</w:t>
            </w:r>
          </w:p>
        </w:tc>
        <w:tc>
          <w:tcPr>
            <w:tcW w:w="1560" w:type="dxa"/>
            <w:tcBorders>
              <w:left w:val="single" w:sz="4" w:space="0" w:color="auto"/>
              <w:bottom w:val="single" w:sz="6" w:space="0" w:color="auto"/>
              <w:right w:val="single" w:sz="6"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14 729,16</w:t>
            </w:r>
          </w:p>
        </w:tc>
      </w:tr>
      <w:tr w:rsidR="00100606" w:rsidRPr="00E514B3" w:rsidTr="009E7AE9">
        <w:trPr>
          <w:cantSplit/>
          <w:trHeight w:val="341"/>
        </w:trPr>
        <w:tc>
          <w:tcPr>
            <w:tcW w:w="10065" w:type="dxa"/>
            <w:gridSpan w:val="5"/>
            <w:tcBorders>
              <w:top w:val="nil"/>
              <w:left w:val="single" w:sz="6" w:space="0" w:color="auto"/>
              <w:bottom w:val="single" w:sz="6" w:space="0" w:color="auto"/>
              <w:right w:val="single" w:sz="6" w:space="0" w:color="auto"/>
            </w:tcBorders>
          </w:tcPr>
          <w:p w:rsidR="00100606" w:rsidRPr="00E514B3" w:rsidRDefault="00100606" w:rsidP="00E514B3">
            <w:pPr>
              <w:pStyle w:val="ConsPlusCell"/>
              <w:widowControl/>
              <w:numPr>
                <w:ilvl w:val="0"/>
                <w:numId w:val="2"/>
              </w:numPr>
              <w:spacing w:line="276" w:lineRule="auto"/>
              <w:ind w:right="-1"/>
              <w:jc w:val="center"/>
              <w:rPr>
                <w:color w:val="000000"/>
                <w:sz w:val="22"/>
                <w:szCs w:val="22"/>
              </w:rPr>
            </w:pPr>
            <w:r w:rsidRPr="00E514B3">
              <w:rPr>
                <w:color w:val="000000"/>
                <w:sz w:val="22"/>
                <w:szCs w:val="22"/>
              </w:rPr>
              <w:t xml:space="preserve">Материально-техническое обеспечение деятельности </w:t>
            </w:r>
            <w:r w:rsidRPr="00E514B3">
              <w:rPr>
                <w:sz w:val="22"/>
                <w:szCs w:val="22"/>
              </w:rPr>
              <w:t>работников администрации сельского поселения</w:t>
            </w:r>
          </w:p>
        </w:tc>
        <w:tc>
          <w:tcPr>
            <w:tcW w:w="1015" w:type="dxa"/>
          </w:tcPr>
          <w:p w:rsidR="00100606" w:rsidRPr="00E514B3" w:rsidRDefault="00100606" w:rsidP="00E514B3"/>
        </w:tc>
        <w:tc>
          <w:tcPr>
            <w:tcW w:w="1429" w:type="dxa"/>
          </w:tcPr>
          <w:p w:rsidR="00100606" w:rsidRPr="00E514B3" w:rsidRDefault="00100606" w:rsidP="00E514B3">
            <w:pPr>
              <w:pStyle w:val="ConsPlusCell"/>
              <w:widowControl/>
              <w:spacing w:line="276" w:lineRule="auto"/>
              <w:ind w:right="-1"/>
              <w:rPr>
                <w:sz w:val="22"/>
                <w:szCs w:val="22"/>
              </w:rPr>
            </w:pPr>
            <w:r w:rsidRPr="00E514B3">
              <w:rPr>
                <w:sz w:val="22"/>
                <w:szCs w:val="22"/>
              </w:rPr>
              <w:t>606 447,00</w:t>
            </w:r>
          </w:p>
        </w:tc>
      </w:tr>
      <w:tr w:rsidR="00100606" w:rsidRPr="00E514B3" w:rsidTr="009E7AE9">
        <w:trPr>
          <w:gridAfter w:val="2"/>
          <w:wAfter w:w="2444" w:type="dxa"/>
          <w:cantSplit/>
          <w:trHeight w:val="394"/>
        </w:trPr>
        <w:tc>
          <w:tcPr>
            <w:tcW w:w="3402" w:type="dxa"/>
            <w:tcBorders>
              <w:top w:val="single" w:sz="6"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color w:val="000000"/>
                <w:sz w:val="22"/>
                <w:szCs w:val="22"/>
              </w:rPr>
              <w:t>Материально-техническое обеспечение деятельности работников администрации</w:t>
            </w:r>
          </w:p>
        </w:tc>
        <w:tc>
          <w:tcPr>
            <w:tcW w:w="2127" w:type="dxa"/>
            <w:tcBorders>
              <w:top w:val="single" w:sz="6"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272 150,00</w:t>
            </w:r>
          </w:p>
        </w:tc>
        <w:tc>
          <w:tcPr>
            <w:tcW w:w="1417" w:type="dxa"/>
            <w:tcBorders>
              <w:top w:val="single" w:sz="6" w:space="0" w:color="auto"/>
              <w:left w:val="single" w:sz="6" w:space="0" w:color="auto"/>
              <w:bottom w:val="single" w:sz="6"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0,00</w:t>
            </w:r>
          </w:p>
        </w:tc>
        <w:tc>
          <w:tcPr>
            <w:tcW w:w="1560" w:type="dxa"/>
            <w:tcBorders>
              <w:top w:val="single" w:sz="6" w:space="0" w:color="auto"/>
              <w:left w:val="single" w:sz="6" w:space="0" w:color="auto"/>
              <w:bottom w:val="single" w:sz="6"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0,00</w:t>
            </w:r>
          </w:p>
        </w:tc>
      </w:tr>
      <w:tr w:rsidR="00100606" w:rsidRPr="00E514B3" w:rsidTr="009E7AE9">
        <w:trPr>
          <w:gridAfter w:val="2"/>
          <w:wAfter w:w="2444" w:type="dxa"/>
          <w:cantSplit/>
          <w:trHeight w:val="383"/>
        </w:trPr>
        <w:tc>
          <w:tcPr>
            <w:tcW w:w="5529" w:type="dxa"/>
            <w:gridSpan w:val="2"/>
            <w:tcBorders>
              <w:top w:val="single" w:sz="4"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firstLine="709"/>
              <w:rPr>
                <w:sz w:val="22"/>
                <w:szCs w:val="22"/>
              </w:rPr>
            </w:pPr>
            <w:r w:rsidRPr="00E514B3">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272 150,00</w:t>
            </w:r>
          </w:p>
        </w:tc>
        <w:tc>
          <w:tcPr>
            <w:tcW w:w="1417" w:type="dxa"/>
            <w:tcBorders>
              <w:top w:val="single" w:sz="6"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0,00</w:t>
            </w:r>
          </w:p>
        </w:tc>
        <w:tc>
          <w:tcPr>
            <w:tcW w:w="1560" w:type="dxa"/>
            <w:tcBorders>
              <w:top w:val="single" w:sz="6"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0,00</w:t>
            </w:r>
          </w:p>
        </w:tc>
      </w:tr>
      <w:tr w:rsidR="00100606" w:rsidRPr="00E514B3" w:rsidTr="009E7AE9">
        <w:trPr>
          <w:gridAfter w:val="2"/>
          <w:wAfter w:w="2444" w:type="dxa"/>
          <w:cantSplit/>
          <w:trHeight w:val="383"/>
        </w:trPr>
        <w:tc>
          <w:tcPr>
            <w:tcW w:w="10065" w:type="dxa"/>
            <w:gridSpan w:val="5"/>
            <w:tcBorders>
              <w:top w:val="nil"/>
              <w:left w:val="single" w:sz="6" w:space="0" w:color="auto"/>
              <w:bottom w:val="single" w:sz="4" w:space="0" w:color="auto"/>
              <w:right w:val="single" w:sz="6" w:space="0" w:color="auto"/>
            </w:tcBorders>
          </w:tcPr>
          <w:p w:rsidR="00100606" w:rsidRPr="00E514B3" w:rsidRDefault="00100606" w:rsidP="00E514B3">
            <w:pPr>
              <w:pStyle w:val="ConsPlusCell"/>
              <w:widowControl/>
              <w:numPr>
                <w:ilvl w:val="0"/>
                <w:numId w:val="2"/>
              </w:numPr>
              <w:spacing w:line="276" w:lineRule="auto"/>
              <w:ind w:right="-1"/>
              <w:jc w:val="center"/>
              <w:rPr>
                <w:sz w:val="22"/>
                <w:szCs w:val="22"/>
              </w:rPr>
            </w:pPr>
            <w:r w:rsidRPr="00E514B3">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100606" w:rsidRPr="00E514B3" w:rsidTr="009E7AE9">
        <w:trPr>
          <w:gridAfter w:val="2"/>
          <w:wAfter w:w="2444" w:type="dxa"/>
          <w:cantSplit/>
          <w:trHeight w:val="383"/>
        </w:trPr>
        <w:tc>
          <w:tcPr>
            <w:tcW w:w="3402" w:type="dxa"/>
            <w:tcBorders>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Материальное содержание первичного воинского учета  на  территориях, где  отсутствуют  военные комиссариаты</w:t>
            </w:r>
          </w:p>
        </w:tc>
        <w:tc>
          <w:tcPr>
            <w:tcW w:w="2127" w:type="dxa"/>
            <w:tcBorders>
              <w:top w:val="single" w:sz="6"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Федеральный бюджет</w:t>
            </w:r>
          </w:p>
        </w:tc>
        <w:tc>
          <w:tcPr>
            <w:tcW w:w="1559" w:type="dxa"/>
            <w:tcBorders>
              <w:top w:val="single" w:sz="6" w:space="0" w:color="auto"/>
              <w:left w:val="single" w:sz="6"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szCs w:val="22"/>
              </w:rPr>
              <w:t>80 862,01</w:t>
            </w:r>
          </w:p>
        </w:tc>
        <w:tc>
          <w:tcPr>
            <w:tcW w:w="1417" w:type="dxa"/>
            <w:tcBorders>
              <w:top w:val="single" w:sz="6" w:space="0" w:color="auto"/>
              <w:left w:val="single" w:sz="6" w:space="0" w:color="auto"/>
              <w:right w:val="single" w:sz="6"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0,00</w:t>
            </w:r>
          </w:p>
        </w:tc>
        <w:tc>
          <w:tcPr>
            <w:tcW w:w="1560" w:type="dxa"/>
            <w:tcBorders>
              <w:top w:val="single" w:sz="6" w:space="0" w:color="auto"/>
              <w:left w:val="single" w:sz="6" w:space="0" w:color="auto"/>
              <w:right w:val="single" w:sz="6"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0,00</w:t>
            </w:r>
          </w:p>
        </w:tc>
      </w:tr>
      <w:tr w:rsidR="00100606" w:rsidRPr="00E514B3" w:rsidTr="009E7AE9">
        <w:trPr>
          <w:gridAfter w:val="2"/>
          <w:wAfter w:w="2444" w:type="dxa"/>
          <w:cantSplit/>
          <w:trHeight w:val="383"/>
        </w:trPr>
        <w:tc>
          <w:tcPr>
            <w:tcW w:w="5529" w:type="dxa"/>
            <w:gridSpan w:val="2"/>
            <w:tcBorders>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firstLine="709"/>
              <w:rPr>
                <w:sz w:val="22"/>
                <w:szCs w:val="22"/>
              </w:rPr>
            </w:pPr>
            <w:r w:rsidRPr="00E514B3">
              <w:rPr>
                <w:sz w:val="22"/>
                <w:szCs w:val="22"/>
              </w:rPr>
              <w:t>ИТОГО</w:t>
            </w:r>
          </w:p>
        </w:tc>
        <w:tc>
          <w:tcPr>
            <w:tcW w:w="1559" w:type="dxa"/>
            <w:tcBorders>
              <w:top w:val="single" w:sz="6" w:space="0" w:color="auto"/>
              <w:left w:val="single" w:sz="6" w:space="0" w:color="auto"/>
              <w:right w:val="single" w:sz="6"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80 862,01</w:t>
            </w:r>
          </w:p>
        </w:tc>
        <w:tc>
          <w:tcPr>
            <w:tcW w:w="1417" w:type="dxa"/>
            <w:tcBorders>
              <w:top w:val="single" w:sz="6" w:space="0" w:color="auto"/>
              <w:left w:val="single" w:sz="6" w:space="0" w:color="auto"/>
              <w:right w:val="single" w:sz="6"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0,00</w:t>
            </w:r>
          </w:p>
        </w:tc>
        <w:tc>
          <w:tcPr>
            <w:tcW w:w="1560" w:type="dxa"/>
            <w:tcBorders>
              <w:top w:val="single" w:sz="6" w:space="0" w:color="auto"/>
              <w:left w:val="single" w:sz="6" w:space="0" w:color="auto"/>
              <w:right w:val="single" w:sz="6"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0,00</w:t>
            </w:r>
          </w:p>
        </w:tc>
      </w:tr>
      <w:tr w:rsidR="00100606" w:rsidRPr="00E514B3" w:rsidTr="009E7AE9">
        <w:trPr>
          <w:gridAfter w:val="2"/>
          <w:wAfter w:w="2444" w:type="dxa"/>
          <w:cantSplit/>
          <w:trHeight w:val="383"/>
        </w:trPr>
        <w:tc>
          <w:tcPr>
            <w:tcW w:w="10065" w:type="dxa"/>
            <w:gridSpan w:val="5"/>
            <w:tcBorders>
              <w:top w:val="single" w:sz="4"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numPr>
                <w:ilvl w:val="0"/>
                <w:numId w:val="2"/>
              </w:numPr>
              <w:spacing w:line="276" w:lineRule="auto"/>
              <w:ind w:right="-1"/>
              <w:jc w:val="center"/>
              <w:rPr>
                <w:sz w:val="22"/>
                <w:szCs w:val="22"/>
              </w:rPr>
            </w:pPr>
            <w:r w:rsidRPr="00E514B3">
              <w:rPr>
                <w:color w:val="000000"/>
                <w:sz w:val="22"/>
                <w:szCs w:val="22"/>
              </w:rPr>
              <w:t xml:space="preserve">Материально-техническое обеспечение деятельности </w:t>
            </w:r>
            <w:r w:rsidRPr="00E514B3">
              <w:rPr>
                <w:sz w:val="22"/>
                <w:szCs w:val="22"/>
              </w:rPr>
              <w:t>работников первичного воинского учета на территориях, где отсутствуют военные комиссариаты в сельском поселении</w:t>
            </w:r>
          </w:p>
        </w:tc>
      </w:tr>
      <w:tr w:rsidR="00100606" w:rsidRPr="00E514B3" w:rsidTr="009E7AE9">
        <w:trPr>
          <w:gridAfter w:val="2"/>
          <w:wAfter w:w="2444" w:type="dxa"/>
          <w:cantSplit/>
          <w:trHeight w:val="381"/>
        </w:trPr>
        <w:tc>
          <w:tcPr>
            <w:tcW w:w="3402" w:type="dxa"/>
            <w:tcBorders>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color w:val="000000"/>
                <w:sz w:val="22"/>
                <w:szCs w:val="22"/>
              </w:rPr>
              <w:t xml:space="preserve">Материально-техническое обеспечение деятельности </w:t>
            </w:r>
            <w:r w:rsidRPr="00E514B3">
              <w:rPr>
                <w:sz w:val="22"/>
                <w:szCs w:val="22"/>
              </w:rPr>
              <w:t>работников первичного воинского учета на  территориях, где  отсутствуют  военные комиссариаты</w:t>
            </w:r>
          </w:p>
        </w:tc>
        <w:tc>
          <w:tcPr>
            <w:tcW w:w="2127" w:type="dxa"/>
            <w:tcBorders>
              <w:top w:val="single" w:sz="6" w:space="0" w:color="auto"/>
              <w:left w:val="single" w:sz="6" w:space="0" w:color="auto"/>
              <w:bottom w:val="single" w:sz="4" w:space="0" w:color="auto"/>
              <w:right w:val="single" w:sz="6"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100606" w:rsidRPr="00E514B3" w:rsidRDefault="00100606" w:rsidP="00E514B3">
            <w:pPr>
              <w:rPr>
                <w:rFonts w:ascii="Times New Roman" w:hAnsi="Times New Roman" w:cs="Times New Roman"/>
              </w:rPr>
            </w:pPr>
            <w:r w:rsidRPr="00E514B3">
              <w:rPr>
                <w:rFonts w:ascii="Times New Roman" w:hAnsi="Times New Roman" w:cs="Times New Roman"/>
              </w:rPr>
              <w:t>13 907,99</w:t>
            </w:r>
          </w:p>
        </w:tc>
        <w:tc>
          <w:tcPr>
            <w:tcW w:w="1417" w:type="dxa"/>
            <w:tcBorders>
              <w:top w:val="single" w:sz="6" w:space="0" w:color="auto"/>
              <w:left w:val="single" w:sz="6" w:space="0" w:color="auto"/>
              <w:bottom w:val="single" w:sz="6" w:space="0" w:color="auto"/>
              <w:right w:val="single" w:sz="6" w:space="0" w:color="auto"/>
            </w:tcBorders>
          </w:tcPr>
          <w:p w:rsidR="00100606" w:rsidRPr="00E514B3" w:rsidRDefault="00100606" w:rsidP="00E514B3">
            <w:r w:rsidRPr="00E514B3">
              <w:rPr>
                <w:rFonts w:ascii="Times New Roman" w:hAnsi="Times New Roman" w:cs="Times New Roman"/>
              </w:rPr>
              <w:t>0,00</w:t>
            </w:r>
          </w:p>
        </w:tc>
        <w:tc>
          <w:tcPr>
            <w:tcW w:w="1560" w:type="dxa"/>
            <w:tcBorders>
              <w:top w:val="single" w:sz="6" w:space="0" w:color="auto"/>
              <w:left w:val="single" w:sz="6" w:space="0" w:color="auto"/>
              <w:bottom w:val="single" w:sz="6" w:space="0" w:color="auto"/>
              <w:right w:val="single" w:sz="6" w:space="0" w:color="auto"/>
            </w:tcBorders>
          </w:tcPr>
          <w:p w:rsidR="00100606" w:rsidRPr="00E514B3" w:rsidRDefault="00100606" w:rsidP="00E514B3">
            <w:r w:rsidRPr="00E514B3">
              <w:rPr>
                <w:rFonts w:ascii="Times New Roman" w:hAnsi="Times New Roman" w:cs="Times New Roman"/>
              </w:rPr>
              <w:t>0,00</w:t>
            </w:r>
          </w:p>
        </w:tc>
      </w:tr>
      <w:tr w:rsidR="00100606" w:rsidRPr="00E514B3" w:rsidTr="009E7AE9">
        <w:trPr>
          <w:gridAfter w:val="2"/>
          <w:wAfter w:w="2444" w:type="dxa"/>
          <w:cantSplit/>
          <w:trHeight w:val="381"/>
        </w:trPr>
        <w:tc>
          <w:tcPr>
            <w:tcW w:w="5529" w:type="dxa"/>
            <w:gridSpan w:val="2"/>
            <w:tcBorders>
              <w:top w:val="single" w:sz="4"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firstLine="709"/>
              <w:rPr>
                <w:sz w:val="22"/>
                <w:szCs w:val="22"/>
              </w:rPr>
            </w:pPr>
            <w:r w:rsidRPr="00E514B3">
              <w:rPr>
                <w:sz w:val="22"/>
                <w:szCs w:val="22"/>
              </w:rPr>
              <w:t>ИТОГО</w:t>
            </w:r>
          </w:p>
        </w:tc>
        <w:tc>
          <w:tcPr>
            <w:tcW w:w="1559" w:type="dxa"/>
            <w:tcBorders>
              <w:top w:val="single" w:sz="6" w:space="0" w:color="auto"/>
              <w:left w:val="single" w:sz="6" w:space="0" w:color="auto"/>
              <w:bottom w:val="single" w:sz="6" w:space="0" w:color="auto"/>
              <w:right w:val="single" w:sz="6" w:space="0" w:color="auto"/>
            </w:tcBorders>
          </w:tcPr>
          <w:p w:rsidR="00100606" w:rsidRPr="00E514B3" w:rsidRDefault="00100606" w:rsidP="00E514B3">
            <w:r w:rsidRPr="00E514B3">
              <w:rPr>
                <w:rFonts w:ascii="Times New Roman" w:hAnsi="Times New Roman" w:cs="Times New Roman"/>
              </w:rPr>
              <w:t>13 907,99</w:t>
            </w:r>
          </w:p>
        </w:tc>
        <w:tc>
          <w:tcPr>
            <w:tcW w:w="1417" w:type="dxa"/>
            <w:tcBorders>
              <w:top w:val="single" w:sz="6" w:space="0" w:color="auto"/>
              <w:left w:val="single" w:sz="6" w:space="0" w:color="auto"/>
              <w:bottom w:val="single" w:sz="6" w:space="0" w:color="auto"/>
              <w:right w:val="single" w:sz="6" w:space="0" w:color="auto"/>
            </w:tcBorders>
          </w:tcPr>
          <w:p w:rsidR="00100606" w:rsidRPr="00E514B3" w:rsidRDefault="00100606" w:rsidP="00E514B3">
            <w:r w:rsidRPr="00E514B3">
              <w:rPr>
                <w:rFonts w:ascii="Times New Roman" w:hAnsi="Times New Roman" w:cs="Times New Roman"/>
              </w:rPr>
              <w:t>0,00</w:t>
            </w:r>
          </w:p>
        </w:tc>
        <w:tc>
          <w:tcPr>
            <w:tcW w:w="1560" w:type="dxa"/>
            <w:tcBorders>
              <w:top w:val="single" w:sz="6" w:space="0" w:color="auto"/>
              <w:left w:val="single" w:sz="6" w:space="0" w:color="auto"/>
              <w:bottom w:val="single" w:sz="6" w:space="0" w:color="auto"/>
              <w:right w:val="single" w:sz="6" w:space="0" w:color="auto"/>
            </w:tcBorders>
          </w:tcPr>
          <w:p w:rsidR="00100606" w:rsidRPr="00E514B3" w:rsidRDefault="00100606" w:rsidP="00E514B3">
            <w:r w:rsidRPr="00E514B3">
              <w:rPr>
                <w:rFonts w:ascii="Times New Roman" w:hAnsi="Times New Roman" w:cs="Times New Roman"/>
              </w:rPr>
              <w:t>0,00</w:t>
            </w:r>
          </w:p>
        </w:tc>
      </w:tr>
      <w:tr w:rsidR="00100606" w:rsidRPr="00E514B3" w:rsidTr="009E7AE9">
        <w:trPr>
          <w:gridAfter w:val="2"/>
          <w:wAfter w:w="2444" w:type="dxa"/>
          <w:cantSplit/>
          <w:trHeight w:val="381"/>
        </w:trPr>
        <w:tc>
          <w:tcPr>
            <w:tcW w:w="5529" w:type="dxa"/>
            <w:gridSpan w:val="2"/>
            <w:tcBorders>
              <w:top w:val="single" w:sz="4"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firstLine="709"/>
              <w:rPr>
                <w:sz w:val="22"/>
                <w:szCs w:val="22"/>
              </w:rPr>
            </w:pPr>
            <w:r w:rsidRPr="00E514B3">
              <w:rPr>
                <w:sz w:val="22"/>
                <w:szCs w:val="22"/>
              </w:rPr>
              <w:t>Итого по мероприятиям</w:t>
            </w:r>
          </w:p>
        </w:tc>
        <w:tc>
          <w:tcPr>
            <w:tcW w:w="1559" w:type="dxa"/>
            <w:tcBorders>
              <w:top w:val="single" w:sz="6" w:space="0" w:color="auto"/>
              <w:left w:val="single" w:sz="6" w:space="0" w:color="auto"/>
              <w:bottom w:val="single" w:sz="4" w:space="0" w:color="auto"/>
              <w:right w:val="single" w:sz="6" w:space="0" w:color="auto"/>
            </w:tcBorders>
          </w:tcPr>
          <w:p w:rsidR="00100606" w:rsidRPr="00E514B3" w:rsidRDefault="00100606" w:rsidP="00E514B3">
            <w:pPr>
              <w:pStyle w:val="ConsPlusCell"/>
              <w:widowControl/>
              <w:spacing w:line="276" w:lineRule="auto"/>
              <w:ind w:right="-1"/>
              <w:rPr>
                <w:sz w:val="22"/>
                <w:szCs w:val="22"/>
              </w:rPr>
            </w:pPr>
            <w:r w:rsidRPr="00E514B3">
              <w:rPr>
                <w:sz w:val="22"/>
              </w:rPr>
              <w:t>1 485 332</w:t>
            </w:r>
            <w:r w:rsidRPr="00E514B3">
              <w:rPr>
                <w:sz w:val="22"/>
                <w:szCs w:val="22"/>
              </w:rPr>
              <w:t>,39</w:t>
            </w:r>
          </w:p>
        </w:tc>
        <w:tc>
          <w:tcPr>
            <w:tcW w:w="1417" w:type="dxa"/>
            <w:tcBorders>
              <w:top w:val="single" w:sz="6" w:space="0" w:color="auto"/>
              <w:left w:val="single" w:sz="6" w:space="0" w:color="auto"/>
              <w:bottom w:val="single" w:sz="4" w:space="0" w:color="auto"/>
              <w:right w:val="single" w:sz="6" w:space="0" w:color="auto"/>
            </w:tcBorders>
          </w:tcPr>
          <w:p w:rsidR="00100606" w:rsidRPr="00E514B3" w:rsidRDefault="00006686" w:rsidP="00E514B3">
            <w:pPr>
              <w:rPr>
                <w:rFonts w:ascii="Times New Roman" w:hAnsi="Times New Roman" w:cs="Times New Roman"/>
              </w:rPr>
            </w:pPr>
            <w:r w:rsidRPr="00E514B3">
              <w:rPr>
                <w:rFonts w:ascii="Times New Roman" w:hAnsi="Times New Roman"/>
                <w:szCs w:val="24"/>
              </w:rPr>
              <w:t>573 586,92</w:t>
            </w:r>
          </w:p>
        </w:tc>
        <w:tc>
          <w:tcPr>
            <w:tcW w:w="1560" w:type="dxa"/>
            <w:tcBorders>
              <w:top w:val="single" w:sz="6" w:space="0" w:color="auto"/>
              <w:left w:val="single" w:sz="6" w:space="0" w:color="auto"/>
              <w:bottom w:val="single" w:sz="4" w:space="0" w:color="auto"/>
              <w:right w:val="single" w:sz="6" w:space="0" w:color="auto"/>
            </w:tcBorders>
          </w:tcPr>
          <w:p w:rsidR="00100606" w:rsidRPr="00E514B3" w:rsidRDefault="00006686" w:rsidP="00E514B3">
            <w:pPr>
              <w:rPr>
                <w:rFonts w:ascii="Times New Roman" w:hAnsi="Times New Roman" w:cs="Times New Roman"/>
              </w:rPr>
            </w:pPr>
            <w:r w:rsidRPr="00E514B3">
              <w:rPr>
                <w:rFonts w:ascii="Times New Roman" w:hAnsi="Times New Roman" w:cs="Times New Roman"/>
              </w:rPr>
              <w:t>505 968,55</w:t>
            </w:r>
          </w:p>
        </w:tc>
      </w:tr>
    </w:tbl>
    <w:p w:rsidR="00B014F1" w:rsidRPr="00E514B3" w:rsidRDefault="00B014F1" w:rsidP="00E514B3">
      <w:pPr>
        <w:pStyle w:val="ConsPlusNormal"/>
        <w:widowControl/>
        <w:spacing w:line="276" w:lineRule="auto"/>
        <w:ind w:right="-1" w:firstLine="709"/>
        <w:jc w:val="both"/>
        <w:rPr>
          <w:rFonts w:ascii="Times New Roman" w:hAnsi="Times New Roman" w:cs="Times New Roman"/>
          <w:sz w:val="22"/>
          <w:szCs w:val="22"/>
        </w:rPr>
      </w:pPr>
    </w:p>
    <w:p w:rsidR="009F6F5B" w:rsidRPr="00E514B3" w:rsidRDefault="009F6F5B" w:rsidP="00E514B3">
      <w:pPr>
        <w:spacing w:after="0"/>
        <w:ind w:firstLine="709"/>
        <w:jc w:val="both"/>
        <w:rPr>
          <w:rFonts w:ascii="Times New Roman" w:hAnsi="Times New Roman" w:cs="Times New Roman"/>
        </w:rPr>
      </w:pPr>
    </w:p>
    <w:p w:rsidR="009B62FC" w:rsidRPr="00E514B3" w:rsidRDefault="009B62FC" w:rsidP="00E514B3">
      <w:pPr>
        <w:spacing w:after="0" w:line="288" w:lineRule="auto"/>
        <w:ind w:firstLine="360"/>
        <w:jc w:val="both"/>
        <w:textAlignment w:val="baseline"/>
        <w:rPr>
          <w:rFonts w:ascii="Times New Roman" w:hAnsi="Times New Roman"/>
          <w:sz w:val="24"/>
          <w:szCs w:val="24"/>
        </w:rPr>
      </w:pPr>
      <w:r w:rsidRPr="00E514B3">
        <w:rPr>
          <w:rFonts w:ascii="Times New Roman" w:hAnsi="Times New Roman"/>
          <w:bCs/>
          <w:sz w:val="24"/>
          <w:szCs w:val="24"/>
          <w:bdr w:val="none" w:sz="0" w:space="0" w:color="auto" w:frame="1"/>
        </w:rPr>
        <w:t>1.</w:t>
      </w:r>
      <w:r w:rsidR="002351D7" w:rsidRPr="00E514B3">
        <w:rPr>
          <w:rFonts w:ascii="Times New Roman" w:hAnsi="Times New Roman"/>
          <w:bCs/>
          <w:sz w:val="24"/>
          <w:szCs w:val="24"/>
          <w:bdr w:val="none" w:sz="0" w:space="0" w:color="auto" w:frame="1"/>
        </w:rPr>
        <w:t>3</w:t>
      </w:r>
      <w:r w:rsidRPr="00E514B3">
        <w:rPr>
          <w:rFonts w:ascii="Times New Roman" w:hAnsi="Times New Roman"/>
          <w:bCs/>
          <w:sz w:val="24"/>
          <w:szCs w:val="24"/>
          <w:bdr w:val="none" w:sz="0" w:space="0" w:color="auto" w:frame="1"/>
        </w:rPr>
        <w:t>.  В приложении №</w:t>
      </w:r>
      <w:r w:rsidR="00F120CE">
        <w:rPr>
          <w:rFonts w:ascii="Times New Roman" w:hAnsi="Times New Roman"/>
          <w:bCs/>
          <w:sz w:val="24"/>
          <w:szCs w:val="24"/>
          <w:bdr w:val="none" w:sz="0" w:space="0" w:color="auto" w:frame="1"/>
        </w:rPr>
        <w:t>2</w:t>
      </w:r>
      <w:r w:rsidRPr="00E514B3">
        <w:rPr>
          <w:rFonts w:ascii="Times New Roman" w:hAnsi="Times New Roman"/>
          <w:bCs/>
          <w:sz w:val="24"/>
          <w:szCs w:val="24"/>
          <w:bdr w:val="none" w:sz="0" w:space="0" w:color="auto" w:frame="1"/>
        </w:rPr>
        <w:t xml:space="preserve"> к муниципальной программе, в паспорте Подпрограммы «</w:t>
      </w:r>
      <w:r w:rsidR="002351D7" w:rsidRPr="00E514B3">
        <w:rPr>
          <w:rFonts w:ascii="Times New Roman" w:eastAsia="Times New Roman" w:hAnsi="Times New Roman" w:cs="Times New Roman"/>
          <w:bCs/>
        </w:rPr>
        <w:t>Предупреждение, ликвидация чрезвычайных ситуаций и обеспечение пожарной безопасности на территории сельского поселения Кирилловка  муниципального района Ставропольский  Самарской области на 2021-2023 гг.</w:t>
      </w:r>
      <w:r w:rsidRPr="00E514B3">
        <w:rPr>
          <w:rFonts w:ascii="Times New Roman" w:hAnsi="Times New Roman"/>
          <w:sz w:val="24"/>
          <w:szCs w:val="24"/>
        </w:rPr>
        <w:t>»</w:t>
      </w:r>
      <w:r w:rsidRPr="00E514B3">
        <w:rPr>
          <w:rFonts w:ascii="Times New Roman" w:hAnsi="Times New Roman"/>
          <w:bCs/>
          <w:sz w:val="24"/>
          <w:szCs w:val="24"/>
          <w:bdr w:val="none" w:sz="0" w:space="0" w:color="auto" w:frame="1"/>
        </w:rPr>
        <w:t>, пункт подпрограммы «Объёмы и источники финансирования Подпрограммы» изложить в следующей редакции:</w:t>
      </w:r>
      <w:r w:rsidRPr="00E514B3">
        <w:rPr>
          <w:rFonts w:ascii="Times New Roman" w:hAnsi="Times New Roman"/>
          <w:bCs/>
          <w:sz w:val="24"/>
          <w:szCs w:val="24"/>
          <w:bdr w:val="none" w:sz="0" w:space="0" w:color="auto" w:frame="1"/>
        </w:rPr>
        <w:tab/>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0"/>
        <w:gridCol w:w="7797"/>
      </w:tblGrid>
      <w:tr w:rsidR="009B62FC" w:rsidRPr="00E514B3" w:rsidTr="0084460B">
        <w:trPr>
          <w:trHeight w:val="1410"/>
        </w:trPr>
        <w:tc>
          <w:tcPr>
            <w:tcW w:w="2410" w:type="dxa"/>
            <w:tcBorders>
              <w:top w:val="single" w:sz="4" w:space="0" w:color="000000"/>
              <w:left w:val="single" w:sz="4" w:space="0" w:color="000000"/>
              <w:bottom w:val="single" w:sz="4" w:space="0" w:color="000000"/>
              <w:right w:val="single" w:sz="4" w:space="0" w:color="000000"/>
            </w:tcBorders>
            <w:hideMark/>
          </w:tcPr>
          <w:p w:rsidR="009B62FC" w:rsidRPr="00E514B3" w:rsidRDefault="009B62FC" w:rsidP="00E514B3">
            <w:pPr>
              <w:autoSpaceDE w:val="0"/>
              <w:autoSpaceDN w:val="0"/>
              <w:adjustRightInd w:val="0"/>
              <w:spacing w:after="0" w:line="288" w:lineRule="auto"/>
              <w:jc w:val="center"/>
              <w:outlineLvl w:val="1"/>
              <w:rPr>
                <w:rFonts w:ascii="Times New Roman" w:hAnsi="Times New Roman" w:cs="Times New Roman"/>
                <w:sz w:val="24"/>
                <w:szCs w:val="24"/>
              </w:rPr>
            </w:pPr>
            <w:r w:rsidRPr="00E514B3">
              <w:rPr>
                <w:rFonts w:ascii="Times New Roman" w:hAnsi="Times New Roman"/>
                <w:sz w:val="24"/>
                <w:szCs w:val="24"/>
              </w:rPr>
              <w:t>Объемы и источники финансирования Подпрограммы</w:t>
            </w:r>
          </w:p>
        </w:tc>
        <w:tc>
          <w:tcPr>
            <w:tcW w:w="7797" w:type="dxa"/>
            <w:tcBorders>
              <w:top w:val="single" w:sz="4" w:space="0" w:color="000000"/>
              <w:left w:val="single" w:sz="4" w:space="0" w:color="000000"/>
              <w:bottom w:val="single" w:sz="4" w:space="0" w:color="000000"/>
              <w:right w:val="single" w:sz="4" w:space="0" w:color="000000"/>
            </w:tcBorders>
            <w:hideMark/>
          </w:tcPr>
          <w:p w:rsidR="009B62FC" w:rsidRPr="00E514B3" w:rsidRDefault="009B62FC" w:rsidP="00E514B3">
            <w:pPr>
              <w:spacing w:after="0" w:line="288" w:lineRule="auto"/>
              <w:jc w:val="both"/>
              <w:rPr>
                <w:rFonts w:ascii="Times New Roman" w:hAnsi="Times New Roman"/>
                <w:sz w:val="24"/>
                <w:szCs w:val="24"/>
              </w:rPr>
            </w:pPr>
            <w:r w:rsidRPr="00E514B3">
              <w:rPr>
                <w:rFonts w:ascii="Times New Roman" w:hAnsi="Times New Roman"/>
                <w:sz w:val="24"/>
                <w:szCs w:val="24"/>
              </w:rPr>
              <w:t xml:space="preserve">Для выполнения мероприятий Программы необходимо </w:t>
            </w:r>
            <w:r w:rsidR="00422522">
              <w:rPr>
                <w:rFonts w:ascii="Times New Roman" w:hAnsi="Times New Roman"/>
                <w:sz w:val="24"/>
                <w:szCs w:val="24"/>
              </w:rPr>
              <w:t>379 039</w:t>
            </w:r>
            <w:r w:rsidRPr="00E514B3">
              <w:rPr>
                <w:rFonts w:ascii="Times New Roman" w:hAnsi="Times New Roman"/>
                <w:sz w:val="24"/>
                <w:szCs w:val="24"/>
              </w:rPr>
              <w:t xml:space="preserve"> рублей </w:t>
            </w:r>
            <w:r w:rsidR="0092568A" w:rsidRPr="00E514B3">
              <w:rPr>
                <w:rFonts w:ascii="Times New Roman" w:hAnsi="Times New Roman"/>
                <w:sz w:val="24"/>
                <w:szCs w:val="24"/>
              </w:rPr>
              <w:t>0</w:t>
            </w:r>
            <w:r w:rsidRPr="00E514B3">
              <w:rPr>
                <w:rFonts w:ascii="Times New Roman" w:hAnsi="Times New Roman"/>
                <w:sz w:val="24"/>
                <w:szCs w:val="24"/>
              </w:rPr>
              <w:t xml:space="preserve"> копейки, в том числе и по годам:                                                                           2021 год – </w:t>
            </w:r>
            <w:r w:rsidR="00422522">
              <w:rPr>
                <w:rFonts w:ascii="Times New Roman" w:hAnsi="Times New Roman"/>
                <w:sz w:val="24"/>
                <w:szCs w:val="24"/>
              </w:rPr>
              <w:t>379 039</w:t>
            </w:r>
            <w:r w:rsidR="00CB540B" w:rsidRPr="00E514B3">
              <w:rPr>
                <w:rFonts w:ascii="Times New Roman" w:hAnsi="Times New Roman"/>
                <w:sz w:val="24"/>
                <w:szCs w:val="24"/>
              </w:rPr>
              <w:t xml:space="preserve">  руб. 00</w:t>
            </w:r>
            <w:r w:rsidRPr="00E514B3">
              <w:rPr>
                <w:rFonts w:ascii="Times New Roman" w:hAnsi="Times New Roman"/>
                <w:sz w:val="24"/>
                <w:szCs w:val="24"/>
              </w:rPr>
              <w:t xml:space="preserve"> коп.;</w:t>
            </w:r>
          </w:p>
          <w:p w:rsidR="009B62FC" w:rsidRPr="00E514B3" w:rsidRDefault="009B62FC" w:rsidP="00E514B3">
            <w:pPr>
              <w:spacing w:after="0" w:line="288" w:lineRule="auto"/>
              <w:jc w:val="both"/>
              <w:rPr>
                <w:rFonts w:ascii="Times New Roman" w:hAnsi="Times New Roman"/>
                <w:sz w:val="24"/>
                <w:szCs w:val="24"/>
              </w:rPr>
            </w:pPr>
            <w:r w:rsidRPr="00E514B3">
              <w:rPr>
                <w:rFonts w:ascii="Times New Roman" w:hAnsi="Times New Roman"/>
                <w:sz w:val="24"/>
                <w:szCs w:val="24"/>
              </w:rPr>
              <w:t xml:space="preserve">2022 год – </w:t>
            </w:r>
            <w:r w:rsidR="0092568A" w:rsidRPr="00E514B3">
              <w:rPr>
                <w:rFonts w:ascii="Times New Roman" w:hAnsi="Times New Roman"/>
                <w:sz w:val="24"/>
                <w:szCs w:val="24"/>
              </w:rPr>
              <w:t>0</w:t>
            </w:r>
            <w:r w:rsidR="00CB540B" w:rsidRPr="00E514B3">
              <w:rPr>
                <w:rFonts w:ascii="Times New Roman" w:hAnsi="Times New Roman"/>
                <w:sz w:val="24"/>
                <w:szCs w:val="24"/>
              </w:rPr>
              <w:t xml:space="preserve">  </w:t>
            </w:r>
            <w:r w:rsidRPr="00E514B3">
              <w:rPr>
                <w:rFonts w:ascii="Times New Roman" w:hAnsi="Times New Roman"/>
                <w:sz w:val="24"/>
                <w:szCs w:val="24"/>
              </w:rPr>
              <w:t xml:space="preserve"> руб. 00 коп.;</w:t>
            </w:r>
          </w:p>
          <w:p w:rsidR="009B62FC" w:rsidRPr="00E514B3" w:rsidRDefault="009B62FC" w:rsidP="00E514B3">
            <w:pPr>
              <w:suppressAutoHyphens/>
              <w:autoSpaceDE w:val="0"/>
              <w:spacing w:after="0" w:line="288" w:lineRule="auto"/>
              <w:jc w:val="both"/>
              <w:rPr>
                <w:rFonts w:ascii="Times New Roman" w:eastAsia="Calibri" w:hAnsi="Times New Roman" w:cs="Times New Roman"/>
                <w:sz w:val="24"/>
                <w:szCs w:val="24"/>
                <w:lang w:eastAsia="ar-SA"/>
              </w:rPr>
            </w:pPr>
            <w:r w:rsidRPr="00E514B3">
              <w:rPr>
                <w:rFonts w:ascii="Times New Roman" w:eastAsia="Calibri" w:hAnsi="Times New Roman"/>
                <w:sz w:val="24"/>
                <w:szCs w:val="24"/>
                <w:lang w:eastAsia="ar-SA"/>
              </w:rPr>
              <w:t xml:space="preserve">2023 год – </w:t>
            </w:r>
            <w:r w:rsidR="0092568A" w:rsidRPr="00E514B3">
              <w:rPr>
                <w:rFonts w:ascii="Times New Roman" w:hAnsi="Times New Roman"/>
                <w:sz w:val="24"/>
                <w:szCs w:val="24"/>
              </w:rPr>
              <w:t>0</w:t>
            </w:r>
            <w:r w:rsidR="00CB540B" w:rsidRPr="00E514B3">
              <w:rPr>
                <w:rFonts w:ascii="Times New Roman" w:hAnsi="Times New Roman"/>
                <w:sz w:val="24"/>
                <w:szCs w:val="24"/>
              </w:rPr>
              <w:t xml:space="preserve"> </w:t>
            </w:r>
            <w:r w:rsidRPr="00E514B3">
              <w:rPr>
                <w:rFonts w:ascii="Times New Roman" w:hAnsi="Times New Roman"/>
                <w:sz w:val="24"/>
                <w:szCs w:val="24"/>
              </w:rPr>
              <w:t xml:space="preserve"> руб. 00 коп.</w:t>
            </w:r>
          </w:p>
        </w:tc>
      </w:tr>
    </w:tbl>
    <w:p w:rsidR="009B62FC" w:rsidRPr="00E514B3" w:rsidRDefault="009B62FC" w:rsidP="00E514B3">
      <w:pPr>
        <w:widowControl w:val="0"/>
        <w:autoSpaceDE w:val="0"/>
        <w:autoSpaceDN w:val="0"/>
        <w:adjustRightInd w:val="0"/>
        <w:spacing w:after="0" w:line="288" w:lineRule="auto"/>
        <w:jc w:val="both"/>
        <w:rPr>
          <w:rFonts w:ascii="Times New Roman" w:hAnsi="Times New Roman"/>
          <w:bCs/>
          <w:sz w:val="24"/>
          <w:szCs w:val="24"/>
          <w:bdr w:val="none" w:sz="0" w:space="0" w:color="auto" w:frame="1"/>
        </w:rPr>
      </w:pPr>
      <w:r w:rsidRPr="00E514B3">
        <w:rPr>
          <w:rFonts w:ascii="Times New Roman" w:hAnsi="Times New Roman"/>
          <w:bCs/>
          <w:sz w:val="24"/>
          <w:szCs w:val="24"/>
          <w:bdr w:val="none" w:sz="0" w:space="0" w:color="auto" w:frame="1"/>
        </w:rPr>
        <w:t>1.</w:t>
      </w:r>
      <w:r w:rsidR="00ED731E" w:rsidRPr="00E514B3">
        <w:rPr>
          <w:rFonts w:ascii="Times New Roman" w:hAnsi="Times New Roman"/>
          <w:bCs/>
          <w:sz w:val="24"/>
          <w:szCs w:val="24"/>
          <w:bdr w:val="none" w:sz="0" w:space="0" w:color="auto" w:frame="1"/>
        </w:rPr>
        <w:t>3</w:t>
      </w:r>
      <w:r w:rsidRPr="00E514B3">
        <w:rPr>
          <w:rFonts w:ascii="Times New Roman" w:hAnsi="Times New Roman"/>
          <w:bCs/>
          <w:sz w:val="24"/>
          <w:szCs w:val="24"/>
          <w:bdr w:val="none" w:sz="0" w:space="0" w:color="auto" w:frame="1"/>
        </w:rPr>
        <w:t>.1. В подпрограмме «</w:t>
      </w:r>
      <w:r w:rsidR="002351D7" w:rsidRPr="00E514B3">
        <w:rPr>
          <w:rFonts w:ascii="Times New Roman" w:eastAsia="Times New Roman" w:hAnsi="Times New Roman" w:cs="Times New Roman"/>
          <w:bCs/>
        </w:rPr>
        <w:t>Предупреждение, ликвидация чрезвычайных ситуаций и обеспечение пожарной безопасности на территории сельского поселения Кирилловка  муниципального района Ставропольский  Самарской области на 2021-2023 гг.</w:t>
      </w:r>
      <w:r w:rsidRPr="00E514B3">
        <w:rPr>
          <w:rFonts w:ascii="Times New Roman" w:hAnsi="Times New Roman"/>
          <w:sz w:val="24"/>
          <w:szCs w:val="24"/>
        </w:rPr>
        <w:t>»</w:t>
      </w:r>
      <w:r w:rsidRPr="00E514B3">
        <w:rPr>
          <w:rFonts w:ascii="Times New Roman" w:hAnsi="Times New Roman"/>
          <w:bCs/>
          <w:sz w:val="24"/>
          <w:szCs w:val="24"/>
          <w:bdr w:val="none" w:sz="0" w:space="0" w:color="auto" w:frame="1"/>
        </w:rPr>
        <w:t xml:space="preserve"> в Разделе 5 «Мероприятия подпрограммы», таблицу 1 изложить в следующей редакции:</w:t>
      </w:r>
    </w:p>
    <w:p w:rsidR="00C3573F" w:rsidRPr="00E514B3" w:rsidRDefault="00C3573F" w:rsidP="00E514B3">
      <w:pPr>
        <w:autoSpaceDE w:val="0"/>
        <w:spacing w:after="0"/>
        <w:jc w:val="center"/>
        <w:rPr>
          <w:rFonts w:ascii="Times New Roman" w:eastAsia="Times New Roman" w:hAnsi="Times New Roman" w:cs="Times New Roman"/>
          <w:bCs/>
        </w:rPr>
      </w:pPr>
      <w:r w:rsidRPr="00E514B3">
        <w:rPr>
          <w:rFonts w:ascii="Times New Roman" w:eastAsia="Times New Roman" w:hAnsi="Times New Roman" w:cs="Times New Roman"/>
          <w:bCs/>
        </w:rPr>
        <w:t>М</w:t>
      </w:r>
      <w:r w:rsidR="001B541D" w:rsidRPr="00E514B3">
        <w:rPr>
          <w:rFonts w:ascii="Times New Roman" w:eastAsia="Times New Roman" w:hAnsi="Times New Roman" w:cs="Times New Roman"/>
          <w:bCs/>
        </w:rPr>
        <w:t>ероприяти</w:t>
      </w:r>
      <w:r w:rsidRPr="00E514B3">
        <w:rPr>
          <w:rFonts w:ascii="Times New Roman" w:eastAsia="Times New Roman" w:hAnsi="Times New Roman" w:cs="Times New Roman"/>
          <w:bCs/>
        </w:rPr>
        <w:t>я</w:t>
      </w:r>
      <w:r w:rsidR="0028047B" w:rsidRPr="00E514B3">
        <w:rPr>
          <w:rFonts w:ascii="Times New Roman" w:eastAsia="Times New Roman" w:hAnsi="Times New Roman" w:cs="Times New Roman"/>
          <w:bCs/>
        </w:rPr>
        <w:t xml:space="preserve"> </w:t>
      </w:r>
      <w:r w:rsidRPr="00E514B3">
        <w:rPr>
          <w:rFonts w:ascii="Times New Roman" w:eastAsia="Times New Roman" w:hAnsi="Times New Roman" w:cs="Times New Roman"/>
          <w:bCs/>
        </w:rPr>
        <w:t>Подпрограммы</w:t>
      </w:r>
    </w:p>
    <w:p w:rsidR="00455931" w:rsidRPr="00E514B3" w:rsidRDefault="00D47106" w:rsidP="00E514B3">
      <w:pPr>
        <w:autoSpaceDE w:val="0"/>
        <w:spacing w:after="0"/>
        <w:jc w:val="right"/>
        <w:rPr>
          <w:rFonts w:ascii="Times New Roman" w:eastAsia="Times New Roman" w:hAnsi="Times New Roman" w:cs="Times New Roman"/>
          <w:bCs/>
        </w:rPr>
      </w:pPr>
      <w:r w:rsidRPr="00E514B3">
        <w:rPr>
          <w:rFonts w:ascii="Times New Roman" w:eastAsia="Times New Roman" w:hAnsi="Times New Roman" w:cs="Times New Roman"/>
          <w:bCs/>
        </w:rPr>
        <w:t>Таблица №1</w:t>
      </w:r>
    </w:p>
    <w:tbl>
      <w:tblPr>
        <w:tblW w:w="10207" w:type="dxa"/>
        <w:tblInd w:w="-214" w:type="dxa"/>
        <w:tblLayout w:type="fixed"/>
        <w:tblCellMar>
          <w:left w:w="70" w:type="dxa"/>
          <w:right w:w="70" w:type="dxa"/>
        </w:tblCellMar>
        <w:tblLook w:val="0000" w:firstRow="0" w:lastRow="0" w:firstColumn="0" w:lastColumn="0" w:noHBand="0" w:noVBand="0"/>
      </w:tblPr>
      <w:tblGrid>
        <w:gridCol w:w="3828"/>
        <w:gridCol w:w="1973"/>
        <w:gridCol w:w="1414"/>
        <w:gridCol w:w="15"/>
        <w:gridCol w:w="1404"/>
        <w:gridCol w:w="1573"/>
      </w:tblGrid>
      <w:tr w:rsidR="00455931" w:rsidRPr="00E514B3" w:rsidTr="0084460B">
        <w:trPr>
          <w:cantSplit/>
          <w:trHeight w:val="240"/>
        </w:trPr>
        <w:tc>
          <w:tcPr>
            <w:tcW w:w="3828" w:type="dxa"/>
            <w:vMerge w:val="restart"/>
            <w:tcBorders>
              <w:top w:val="single" w:sz="6" w:space="0" w:color="auto"/>
              <w:left w:val="single" w:sz="6" w:space="0" w:color="auto"/>
              <w:bottom w:val="nil"/>
              <w:right w:val="single" w:sz="4" w:space="0" w:color="auto"/>
            </w:tcBorders>
          </w:tcPr>
          <w:p w:rsidR="00455931" w:rsidRPr="00E514B3" w:rsidRDefault="00455931" w:rsidP="00E514B3">
            <w:pPr>
              <w:pStyle w:val="ConsPlusCell"/>
              <w:widowControl/>
              <w:spacing w:line="276" w:lineRule="auto"/>
              <w:ind w:right="-1" w:firstLine="709"/>
              <w:rPr>
                <w:sz w:val="22"/>
                <w:szCs w:val="22"/>
              </w:rPr>
            </w:pPr>
            <w:r w:rsidRPr="00E514B3">
              <w:rPr>
                <w:sz w:val="22"/>
                <w:szCs w:val="22"/>
              </w:rPr>
              <w:t>Мероприятия</w:t>
            </w:r>
          </w:p>
        </w:tc>
        <w:tc>
          <w:tcPr>
            <w:tcW w:w="1973" w:type="dxa"/>
            <w:vMerge w:val="restart"/>
            <w:tcBorders>
              <w:top w:val="single" w:sz="6" w:space="0" w:color="auto"/>
              <w:left w:val="single" w:sz="4" w:space="0" w:color="auto"/>
              <w:right w:val="single" w:sz="4" w:space="0" w:color="auto"/>
            </w:tcBorders>
          </w:tcPr>
          <w:p w:rsidR="00455931" w:rsidRPr="00E514B3" w:rsidRDefault="00455931" w:rsidP="00E514B3">
            <w:pPr>
              <w:pStyle w:val="ConsPlusCell"/>
              <w:widowControl/>
              <w:spacing w:line="276" w:lineRule="auto"/>
              <w:ind w:right="-1"/>
              <w:rPr>
                <w:sz w:val="22"/>
                <w:szCs w:val="22"/>
              </w:rPr>
            </w:pPr>
            <w:r w:rsidRPr="00E514B3">
              <w:rPr>
                <w:sz w:val="22"/>
                <w:szCs w:val="22"/>
              </w:rPr>
              <w:t>Источник финансирования</w:t>
            </w:r>
          </w:p>
        </w:tc>
        <w:tc>
          <w:tcPr>
            <w:tcW w:w="4406" w:type="dxa"/>
            <w:gridSpan w:val="4"/>
            <w:tcBorders>
              <w:top w:val="single" w:sz="6" w:space="0" w:color="auto"/>
              <w:left w:val="single" w:sz="4" w:space="0" w:color="auto"/>
              <w:bottom w:val="single" w:sz="6" w:space="0" w:color="auto"/>
              <w:right w:val="single" w:sz="6" w:space="0" w:color="auto"/>
            </w:tcBorders>
          </w:tcPr>
          <w:p w:rsidR="00455931" w:rsidRPr="00E514B3" w:rsidRDefault="00455931" w:rsidP="00E514B3">
            <w:pPr>
              <w:pStyle w:val="ConsPlusCell"/>
              <w:widowControl/>
              <w:spacing w:line="276" w:lineRule="auto"/>
              <w:ind w:right="-1"/>
              <w:jc w:val="center"/>
              <w:rPr>
                <w:sz w:val="22"/>
                <w:szCs w:val="22"/>
              </w:rPr>
            </w:pPr>
            <w:r w:rsidRPr="00E514B3">
              <w:rPr>
                <w:sz w:val="22"/>
                <w:szCs w:val="22"/>
              </w:rPr>
              <w:t>Планируемое значение ( руб.</w:t>
            </w:r>
            <w:r w:rsidR="002D743C" w:rsidRPr="00E514B3">
              <w:rPr>
                <w:sz w:val="22"/>
                <w:szCs w:val="22"/>
              </w:rPr>
              <w:t xml:space="preserve"> коп.</w:t>
            </w:r>
            <w:r w:rsidRPr="00E514B3">
              <w:rPr>
                <w:sz w:val="22"/>
                <w:szCs w:val="22"/>
              </w:rPr>
              <w:t>)</w:t>
            </w:r>
          </w:p>
        </w:tc>
      </w:tr>
      <w:tr w:rsidR="00455931" w:rsidRPr="00E514B3" w:rsidTr="0084460B">
        <w:trPr>
          <w:cantSplit/>
          <w:trHeight w:val="341"/>
        </w:trPr>
        <w:tc>
          <w:tcPr>
            <w:tcW w:w="3828" w:type="dxa"/>
            <w:vMerge/>
            <w:tcBorders>
              <w:top w:val="nil"/>
              <w:left w:val="single" w:sz="6" w:space="0" w:color="auto"/>
              <w:bottom w:val="single" w:sz="6" w:space="0" w:color="auto"/>
              <w:right w:val="single" w:sz="4" w:space="0" w:color="auto"/>
            </w:tcBorders>
          </w:tcPr>
          <w:p w:rsidR="00455931" w:rsidRPr="00E514B3" w:rsidRDefault="00455931" w:rsidP="00E514B3">
            <w:pPr>
              <w:pStyle w:val="ConsPlusCell"/>
              <w:widowControl/>
              <w:spacing w:line="276" w:lineRule="auto"/>
              <w:ind w:right="-1" w:firstLine="709"/>
              <w:rPr>
                <w:sz w:val="22"/>
                <w:szCs w:val="22"/>
              </w:rPr>
            </w:pPr>
          </w:p>
        </w:tc>
        <w:tc>
          <w:tcPr>
            <w:tcW w:w="1973" w:type="dxa"/>
            <w:vMerge/>
            <w:tcBorders>
              <w:left w:val="single" w:sz="4" w:space="0" w:color="auto"/>
              <w:bottom w:val="single" w:sz="6" w:space="0" w:color="auto"/>
              <w:right w:val="single" w:sz="4" w:space="0" w:color="auto"/>
            </w:tcBorders>
          </w:tcPr>
          <w:p w:rsidR="00455931" w:rsidRPr="00E514B3" w:rsidRDefault="00455931" w:rsidP="00E514B3">
            <w:pPr>
              <w:pStyle w:val="ConsPlusCell"/>
              <w:widowControl/>
              <w:spacing w:line="276" w:lineRule="auto"/>
              <w:ind w:right="-1" w:firstLine="709"/>
              <w:rPr>
                <w:sz w:val="22"/>
                <w:szCs w:val="22"/>
              </w:rPr>
            </w:pPr>
          </w:p>
        </w:tc>
        <w:tc>
          <w:tcPr>
            <w:tcW w:w="1414" w:type="dxa"/>
            <w:tcBorders>
              <w:top w:val="single" w:sz="6" w:space="0" w:color="auto"/>
              <w:left w:val="single" w:sz="4" w:space="0" w:color="auto"/>
              <w:bottom w:val="single" w:sz="6" w:space="0" w:color="auto"/>
              <w:right w:val="single" w:sz="6" w:space="0" w:color="auto"/>
            </w:tcBorders>
          </w:tcPr>
          <w:p w:rsidR="00455931" w:rsidRPr="00E514B3" w:rsidRDefault="00DD3319" w:rsidP="00E514B3">
            <w:pPr>
              <w:pStyle w:val="ConsPlusCell"/>
              <w:widowControl/>
              <w:spacing w:line="276" w:lineRule="auto"/>
              <w:ind w:right="-1"/>
              <w:rPr>
                <w:sz w:val="22"/>
                <w:szCs w:val="22"/>
              </w:rPr>
            </w:pPr>
            <w:r w:rsidRPr="00E514B3">
              <w:rPr>
                <w:sz w:val="22"/>
                <w:szCs w:val="22"/>
              </w:rPr>
              <w:t>20</w:t>
            </w:r>
            <w:r w:rsidR="00D54FD8" w:rsidRPr="00E514B3">
              <w:rPr>
                <w:sz w:val="22"/>
                <w:szCs w:val="22"/>
              </w:rPr>
              <w:t>2</w:t>
            </w:r>
            <w:r w:rsidR="00E07F8B" w:rsidRPr="00E514B3">
              <w:rPr>
                <w:sz w:val="22"/>
                <w:szCs w:val="22"/>
              </w:rPr>
              <w:t>1</w:t>
            </w:r>
            <w:r w:rsidR="00455931" w:rsidRPr="00E514B3">
              <w:rPr>
                <w:sz w:val="22"/>
                <w:szCs w:val="22"/>
              </w:rPr>
              <w:t xml:space="preserve"> г.</w:t>
            </w:r>
          </w:p>
        </w:tc>
        <w:tc>
          <w:tcPr>
            <w:tcW w:w="1419" w:type="dxa"/>
            <w:gridSpan w:val="2"/>
            <w:tcBorders>
              <w:top w:val="single" w:sz="6" w:space="0" w:color="auto"/>
              <w:left w:val="single" w:sz="6" w:space="0" w:color="auto"/>
              <w:bottom w:val="single" w:sz="6" w:space="0" w:color="auto"/>
              <w:right w:val="single" w:sz="6" w:space="0" w:color="auto"/>
            </w:tcBorders>
          </w:tcPr>
          <w:p w:rsidR="00455931" w:rsidRPr="00E514B3" w:rsidRDefault="00DD3319" w:rsidP="00E514B3">
            <w:pPr>
              <w:pStyle w:val="ConsPlusCell"/>
              <w:widowControl/>
              <w:spacing w:line="276" w:lineRule="auto"/>
              <w:ind w:right="-1"/>
              <w:rPr>
                <w:sz w:val="22"/>
                <w:szCs w:val="22"/>
              </w:rPr>
            </w:pPr>
            <w:r w:rsidRPr="00E514B3">
              <w:rPr>
                <w:sz w:val="22"/>
                <w:szCs w:val="22"/>
              </w:rPr>
              <w:t>20</w:t>
            </w:r>
            <w:r w:rsidR="00BA64C1" w:rsidRPr="00E514B3">
              <w:rPr>
                <w:sz w:val="22"/>
                <w:szCs w:val="22"/>
              </w:rPr>
              <w:t>2</w:t>
            </w:r>
            <w:r w:rsidR="00E07F8B" w:rsidRPr="00E514B3">
              <w:rPr>
                <w:sz w:val="22"/>
                <w:szCs w:val="22"/>
              </w:rPr>
              <w:t>2</w:t>
            </w:r>
            <w:r w:rsidR="00455931" w:rsidRPr="00E514B3">
              <w:rPr>
                <w:sz w:val="22"/>
                <w:szCs w:val="22"/>
              </w:rPr>
              <w:t xml:space="preserve"> г.</w:t>
            </w:r>
          </w:p>
        </w:tc>
        <w:tc>
          <w:tcPr>
            <w:tcW w:w="1573" w:type="dxa"/>
            <w:tcBorders>
              <w:top w:val="single" w:sz="6" w:space="0" w:color="auto"/>
              <w:left w:val="single" w:sz="6" w:space="0" w:color="auto"/>
              <w:bottom w:val="single" w:sz="6" w:space="0" w:color="auto"/>
              <w:right w:val="single" w:sz="6" w:space="0" w:color="auto"/>
            </w:tcBorders>
          </w:tcPr>
          <w:p w:rsidR="00455931" w:rsidRPr="00E514B3" w:rsidRDefault="00455931" w:rsidP="00E514B3">
            <w:pPr>
              <w:pStyle w:val="ConsPlusCell"/>
              <w:widowControl/>
              <w:spacing w:line="276" w:lineRule="auto"/>
              <w:ind w:right="-1"/>
              <w:rPr>
                <w:sz w:val="22"/>
                <w:szCs w:val="22"/>
              </w:rPr>
            </w:pPr>
            <w:r w:rsidRPr="00E514B3">
              <w:rPr>
                <w:sz w:val="22"/>
                <w:szCs w:val="22"/>
              </w:rPr>
              <w:t>20</w:t>
            </w:r>
            <w:r w:rsidR="00DD3319" w:rsidRPr="00E514B3">
              <w:rPr>
                <w:sz w:val="22"/>
                <w:szCs w:val="22"/>
              </w:rPr>
              <w:t>2</w:t>
            </w:r>
            <w:r w:rsidR="00E07F8B" w:rsidRPr="00E514B3">
              <w:rPr>
                <w:sz w:val="22"/>
                <w:szCs w:val="22"/>
              </w:rPr>
              <w:t>3</w:t>
            </w:r>
            <w:r w:rsidRPr="00E514B3">
              <w:rPr>
                <w:sz w:val="22"/>
                <w:szCs w:val="22"/>
              </w:rPr>
              <w:t xml:space="preserve"> г.</w:t>
            </w:r>
          </w:p>
        </w:tc>
      </w:tr>
      <w:tr w:rsidR="00455931" w:rsidRPr="00E514B3" w:rsidTr="00A3734A">
        <w:trPr>
          <w:cantSplit/>
          <w:trHeight w:val="341"/>
        </w:trPr>
        <w:tc>
          <w:tcPr>
            <w:tcW w:w="10207" w:type="dxa"/>
            <w:gridSpan w:val="6"/>
            <w:tcBorders>
              <w:left w:val="single" w:sz="6" w:space="0" w:color="auto"/>
              <w:bottom w:val="single" w:sz="6" w:space="0" w:color="auto"/>
              <w:right w:val="single" w:sz="6" w:space="0" w:color="auto"/>
            </w:tcBorders>
          </w:tcPr>
          <w:p w:rsidR="00455931" w:rsidRPr="00E514B3" w:rsidRDefault="00455931" w:rsidP="00E514B3">
            <w:pPr>
              <w:pStyle w:val="ConsPlusCell"/>
              <w:widowControl/>
              <w:numPr>
                <w:ilvl w:val="0"/>
                <w:numId w:val="4"/>
              </w:numPr>
              <w:spacing w:line="276" w:lineRule="auto"/>
              <w:ind w:right="-1"/>
              <w:jc w:val="center"/>
              <w:rPr>
                <w:sz w:val="22"/>
                <w:szCs w:val="22"/>
              </w:rPr>
            </w:pPr>
            <w:r w:rsidRPr="00E514B3">
              <w:rPr>
                <w:sz w:val="22"/>
                <w:szCs w:val="22"/>
              </w:rPr>
              <w:t xml:space="preserve">Материальное содержание работников пожарной безопасности в  сельском поселении </w:t>
            </w:r>
          </w:p>
        </w:tc>
      </w:tr>
      <w:tr w:rsidR="0092568A" w:rsidRPr="00E514B3" w:rsidTr="0084460B">
        <w:trPr>
          <w:cantSplit/>
          <w:trHeight w:val="341"/>
        </w:trPr>
        <w:tc>
          <w:tcPr>
            <w:tcW w:w="3828" w:type="dxa"/>
            <w:tcBorders>
              <w:left w:val="single" w:sz="6" w:space="0" w:color="auto"/>
              <w:bottom w:val="single" w:sz="4" w:space="0" w:color="auto"/>
              <w:right w:val="single" w:sz="4" w:space="0" w:color="auto"/>
            </w:tcBorders>
          </w:tcPr>
          <w:p w:rsidR="0092568A" w:rsidRPr="00E514B3" w:rsidRDefault="0092568A" w:rsidP="00E514B3">
            <w:pPr>
              <w:pStyle w:val="ConsPlusCell"/>
              <w:widowControl/>
              <w:spacing w:line="276" w:lineRule="auto"/>
              <w:ind w:right="-1"/>
              <w:rPr>
                <w:sz w:val="22"/>
                <w:szCs w:val="22"/>
              </w:rPr>
            </w:pPr>
            <w:r w:rsidRPr="00E514B3">
              <w:rPr>
                <w:sz w:val="22"/>
                <w:szCs w:val="22"/>
              </w:rPr>
              <w:t>Материальное содержание работников пожарной безопасности</w:t>
            </w:r>
          </w:p>
        </w:tc>
        <w:tc>
          <w:tcPr>
            <w:tcW w:w="1973" w:type="dxa"/>
            <w:tcBorders>
              <w:left w:val="single" w:sz="4" w:space="0" w:color="auto"/>
              <w:bottom w:val="single" w:sz="6" w:space="0" w:color="auto"/>
              <w:right w:val="single" w:sz="4" w:space="0" w:color="auto"/>
            </w:tcBorders>
          </w:tcPr>
          <w:p w:rsidR="0092568A" w:rsidRPr="00E514B3" w:rsidRDefault="0092568A" w:rsidP="00E514B3">
            <w:pPr>
              <w:pStyle w:val="ConsPlusCell"/>
              <w:widowControl/>
              <w:spacing w:line="276" w:lineRule="auto"/>
              <w:ind w:right="-1"/>
              <w:rPr>
                <w:sz w:val="22"/>
                <w:szCs w:val="22"/>
              </w:rPr>
            </w:pPr>
            <w:r w:rsidRPr="00E514B3">
              <w:rPr>
                <w:sz w:val="22"/>
                <w:szCs w:val="22"/>
              </w:rPr>
              <w:t>Местный бюджет</w:t>
            </w:r>
          </w:p>
        </w:tc>
        <w:tc>
          <w:tcPr>
            <w:tcW w:w="1429" w:type="dxa"/>
            <w:gridSpan w:val="2"/>
            <w:tcBorders>
              <w:left w:val="single" w:sz="4" w:space="0" w:color="auto"/>
              <w:bottom w:val="single" w:sz="6" w:space="0" w:color="auto"/>
              <w:right w:val="single" w:sz="4" w:space="0" w:color="auto"/>
            </w:tcBorders>
          </w:tcPr>
          <w:p w:rsidR="0092568A" w:rsidRPr="00E514B3" w:rsidRDefault="00422522" w:rsidP="00E514B3">
            <w:pPr>
              <w:rPr>
                <w:rFonts w:ascii="Times New Roman" w:hAnsi="Times New Roman" w:cs="Times New Roman"/>
              </w:rPr>
            </w:pPr>
            <w:r>
              <w:rPr>
                <w:rFonts w:ascii="Times New Roman" w:hAnsi="Times New Roman" w:cs="Times New Roman"/>
              </w:rPr>
              <w:t>379 039</w:t>
            </w:r>
            <w:r w:rsidR="0092568A" w:rsidRPr="00E514B3">
              <w:rPr>
                <w:rFonts w:ascii="Times New Roman" w:hAnsi="Times New Roman" w:cs="Times New Roman"/>
              </w:rPr>
              <w:t>,00</w:t>
            </w:r>
          </w:p>
        </w:tc>
        <w:tc>
          <w:tcPr>
            <w:tcW w:w="1404" w:type="dxa"/>
            <w:tcBorders>
              <w:left w:val="single" w:sz="4" w:space="0" w:color="auto"/>
              <w:bottom w:val="single" w:sz="6" w:space="0" w:color="auto"/>
              <w:right w:val="single" w:sz="4" w:space="0" w:color="auto"/>
            </w:tcBorders>
          </w:tcPr>
          <w:p w:rsidR="0092568A" w:rsidRPr="00E514B3" w:rsidRDefault="0092568A" w:rsidP="00E514B3">
            <w:pPr>
              <w:rPr>
                <w:rFonts w:ascii="Times New Roman" w:hAnsi="Times New Roman" w:cs="Times New Roman"/>
              </w:rPr>
            </w:pPr>
            <w:r w:rsidRPr="00E514B3">
              <w:rPr>
                <w:rFonts w:ascii="Times New Roman" w:hAnsi="Times New Roman" w:cs="Times New Roman"/>
              </w:rPr>
              <w:t>0,00</w:t>
            </w:r>
          </w:p>
        </w:tc>
        <w:tc>
          <w:tcPr>
            <w:tcW w:w="1573" w:type="dxa"/>
            <w:tcBorders>
              <w:left w:val="single" w:sz="4" w:space="0" w:color="auto"/>
              <w:bottom w:val="single" w:sz="6" w:space="0" w:color="auto"/>
              <w:right w:val="single" w:sz="6" w:space="0" w:color="auto"/>
            </w:tcBorders>
          </w:tcPr>
          <w:p w:rsidR="0092568A" w:rsidRPr="00E514B3" w:rsidRDefault="0092568A" w:rsidP="00E514B3">
            <w:pPr>
              <w:pStyle w:val="ConsPlusCell"/>
              <w:widowControl/>
              <w:spacing w:line="276" w:lineRule="auto"/>
              <w:ind w:right="-1"/>
              <w:rPr>
                <w:sz w:val="22"/>
                <w:szCs w:val="22"/>
              </w:rPr>
            </w:pPr>
            <w:r w:rsidRPr="00E514B3">
              <w:rPr>
                <w:sz w:val="22"/>
                <w:szCs w:val="22"/>
              </w:rPr>
              <w:t>0,00</w:t>
            </w:r>
          </w:p>
        </w:tc>
      </w:tr>
      <w:tr w:rsidR="0092568A" w:rsidRPr="00E514B3" w:rsidTr="00A3734A">
        <w:trPr>
          <w:cantSplit/>
          <w:trHeight w:val="341"/>
        </w:trPr>
        <w:tc>
          <w:tcPr>
            <w:tcW w:w="5801" w:type="dxa"/>
            <w:gridSpan w:val="2"/>
            <w:tcBorders>
              <w:left w:val="single" w:sz="6" w:space="0" w:color="auto"/>
              <w:bottom w:val="single" w:sz="6" w:space="0" w:color="auto"/>
              <w:right w:val="single" w:sz="4" w:space="0" w:color="auto"/>
            </w:tcBorders>
          </w:tcPr>
          <w:p w:rsidR="0092568A" w:rsidRPr="00E514B3" w:rsidRDefault="0092568A" w:rsidP="00E514B3">
            <w:pPr>
              <w:pStyle w:val="ConsPlusCell"/>
              <w:widowControl/>
              <w:spacing w:line="276" w:lineRule="auto"/>
              <w:ind w:right="-1" w:firstLine="709"/>
              <w:rPr>
                <w:sz w:val="22"/>
                <w:szCs w:val="22"/>
              </w:rPr>
            </w:pPr>
            <w:r w:rsidRPr="00E514B3">
              <w:rPr>
                <w:sz w:val="22"/>
                <w:szCs w:val="22"/>
              </w:rPr>
              <w:t>ИТОГО</w:t>
            </w:r>
          </w:p>
        </w:tc>
        <w:tc>
          <w:tcPr>
            <w:tcW w:w="1429" w:type="dxa"/>
            <w:gridSpan w:val="2"/>
            <w:tcBorders>
              <w:left w:val="single" w:sz="4" w:space="0" w:color="auto"/>
              <w:bottom w:val="single" w:sz="6" w:space="0" w:color="auto"/>
              <w:right w:val="single" w:sz="4" w:space="0" w:color="auto"/>
            </w:tcBorders>
          </w:tcPr>
          <w:p w:rsidR="0092568A" w:rsidRPr="00E514B3" w:rsidRDefault="00422522" w:rsidP="00E514B3">
            <w:pPr>
              <w:rPr>
                <w:rFonts w:ascii="Times New Roman" w:hAnsi="Times New Roman" w:cs="Times New Roman"/>
              </w:rPr>
            </w:pPr>
            <w:r>
              <w:rPr>
                <w:rFonts w:ascii="Times New Roman" w:hAnsi="Times New Roman" w:cs="Times New Roman"/>
              </w:rPr>
              <w:t>379 039</w:t>
            </w:r>
            <w:r w:rsidR="0092568A" w:rsidRPr="00E514B3">
              <w:rPr>
                <w:rFonts w:ascii="Times New Roman" w:hAnsi="Times New Roman" w:cs="Times New Roman"/>
              </w:rPr>
              <w:t>,00</w:t>
            </w:r>
          </w:p>
        </w:tc>
        <w:tc>
          <w:tcPr>
            <w:tcW w:w="1404" w:type="dxa"/>
            <w:tcBorders>
              <w:left w:val="single" w:sz="4" w:space="0" w:color="auto"/>
              <w:bottom w:val="single" w:sz="6" w:space="0" w:color="auto"/>
              <w:right w:val="single" w:sz="4" w:space="0" w:color="auto"/>
            </w:tcBorders>
          </w:tcPr>
          <w:p w:rsidR="0092568A" w:rsidRPr="00E514B3" w:rsidRDefault="0092568A" w:rsidP="00E514B3">
            <w:pPr>
              <w:rPr>
                <w:rFonts w:ascii="Times New Roman" w:hAnsi="Times New Roman" w:cs="Times New Roman"/>
              </w:rPr>
            </w:pPr>
            <w:r w:rsidRPr="00E514B3">
              <w:rPr>
                <w:rFonts w:ascii="Times New Roman" w:hAnsi="Times New Roman" w:cs="Times New Roman"/>
              </w:rPr>
              <w:t>0,00</w:t>
            </w:r>
          </w:p>
        </w:tc>
        <w:tc>
          <w:tcPr>
            <w:tcW w:w="1573" w:type="dxa"/>
            <w:tcBorders>
              <w:left w:val="single" w:sz="4" w:space="0" w:color="auto"/>
              <w:bottom w:val="single" w:sz="6" w:space="0" w:color="auto"/>
              <w:right w:val="single" w:sz="6" w:space="0" w:color="auto"/>
            </w:tcBorders>
          </w:tcPr>
          <w:p w:rsidR="0092568A" w:rsidRPr="00E514B3" w:rsidRDefault="0092568A" w:rsidP="00E514B3">
            <w:pPr>
              <w:rPr>
                <w:rFonts w:ascii="Times New Roman" w:hAnsi="Times New Roman" w:cs="Times New Roman"/>
              </w:rPr>
            </w:pPr>
            <w:r w:rsidRPr="00E514B3">
              <w:rPr>
                <w:rFonts w:ascii="Times New Roman" w:hAnsi="Times New Roman" w:cs="Times New Roman"/>
              </w:rPr>
              <w:t>0,00</w:t>
            </w:r>
          </w:p>
        </w:tc>
      </w:tr>
      <w:tr w:rsidR="00455931" w:rsidRPr="00E514B3" w:rsidTr="00A3734A">
        <w:trPr>
          <w:cantSplit/>
          <w:trHeight w:val="341"/>
        </w:trPr>
        <w:tc>
          <w:tcPr>
            <w:tcW w:w="10207" w:type="dxa"/>
            <w:gridSpan w:val="6"/>
            <w:tcBorders>
              <w:top w:val="nil"/>
              <w:left w:val="single" w:sz="6" w:space="0" w:color="auto"/>
              <w:bottom w:val="single" w:sz="6" w:space="0" w:color="auto"/>
              <w:right w:val="single" w:sz="6" w:space="0" w:color="auto"/>
            </w:tcBorders>
          </w:tcPr>
          <w:p w:rsidR="00455931" w:rsidRPr="00E514B3" w:rsidRDefault="00455931" w:rsidP="00E514B3">
            <w:pPr>
              <w:pStyle w:val="ConsPlusCell"/>
              <w:widowControl/>
              <w:numPr>
                <w:ilvl w:val="0"/>
                <w:numId w:val="4"/>
              </w:numPr>
              <w:spacing w:line="276" w:lineRule="auto"/>
              <w:ind w:right="-1"/>
              <w:rPr>
                <w:color w:val="000000"/>
                <w:sz w:val="22"/>
                <w:szCs w:val="22"/>
              </w:rPr>
            </w:pPr>
            <w:r w:rsidRPr="00E514B3">
              <w:rPr>
                <w:color w:val="000000"/>
                <w:sz w:val="22"/>
                <w:szCs w:val="22"/>
              </w:rPr>
              <w:t xml:space="preserve">Материально-техническое обеспечение деятельности </w:t>
            </w:r>
            <w:r w:rsidRPr="00E514B3">
              <w:rPr>
                <w:sz w:val="22"/>
                <w:szCs w:val="22"/>
              </w:rPr>
              <w:t xml:space="preserve">работников </w:t>
            </w:r>
            <w:r w:rsidRPr="00E514B3">
              <w:rPr>
                <w:b/>
                <w:sz w:val="22"/>
                <w:szCs w:val="22"/>
              </w:rPr>
              <w:t xml:space="preserve"> </w:t>
            </w:r>
            <w:r w:rsidRPr="00E514B3">
              <w:rPr>
                <w:sz w:val="22"/>
                <w:szCs w:val="22"/>
              </w:rPr>
              <w:t xml:space="preserve">пожарной безопасности в  сельском поселении </w:t>
            </w:r>
          </w:p>
        </w:tc>
      </w:tr>
      <w:tr w:rsidR="005920F1" w:rsidRPr="00E514B3" w:rsidTr="0084460B">
        <w:trPr>
          <w:cantSplit/>
          <w:trHeight w:val="394"/>
        </w:trPr>
        <w:tc>
          <w:tcPr>
            <w:tcW w:w="3828" w:type="dxa"/>
            <w:tcBorders>
              <w:top w:val="single" w:sz="6" w:space="0" w:color="auto"/>
              <w:left w:val="single" w:sz="6" w:space="0" w:color="auto"/>
              <w:bottom w:val="single" w:sz="4" w:space="0" w:color="auto"/>
              <w:right w:val="single" w:sz="6" w:space="0" w:color="auto"/>
            </w:tcBorders>
          </w:tcPr>
          <w:p w:rsidR="005920F1" w:rsidRPr="00E514B3" w:rsidRDefault="005920F1" w:rsidP="00E514B3">
            <w:pPr>
              <w:pStyle w:val="ConsPlusCell"/>
              <w:widowControl/>
              <w:spacing w:line="276" w:lineRule="auto"/>
              <w:ind w:right="-1"/>
              <w:rPr>
                <w:sz w:val="22"/>
                <w:szCs w:val="22"/>
              </w:rPr>
            </w:pPr>
            <w:r w:rsidRPr="00E514B3">
              <w:rPr>
                <w:color w:val="000000"/>
                <w:sz w:val="22"/>
                <w:szCs w:val="22"/>
              </w:rPr>
              <w:t xml:space="preserve">Материально-техническое обеспечение деятельности </w:t>
            </w:r>
            <w:r w:rsidRPr="00E514B3">
              <w:rPr>
                <w:sz w:val="22"/>
                <w:szCs w:val="22"/>
              </w:rPr>
              <w:t>работников пожарной безопасности</w:t>
            </w:r>
          </w:p>
        </w:tc>
        <w:tc>
          <w:tcPr>
            <w:tcW w:w="1973" w:type="dxa"/>
            <w:tcBorders>
              <w:top w:val="single" w:sz="6" w:space="0" w:color="auto"/>
              <w:left w:val="single" w:sz="6" w:space="0" w:color="auto"/>
              <w:bottom w:val="single" w:sz="4" w:space="0" w:color="auto"/>
              <w:right w:val="single" w:sz="6" w:space="0" w:color="auto"/>
            </w:tcBorders>
          </w:tcPr>
          <w:p w:rsidR="005920F1" w:rsidRPr="00E514B3" w:rsidRDefault="005920F1" w:rsidP="00E514B3">
            <w:pPr>
              <w:pStyle w:val="ConsPlusCell"/>
              <w:widowControl/>
              <w:spacing w:line="276" w:lineRule="auto"/>
              <w:ind w:right="-1"/>
              <w:rPr>
                <w:sz w:val="22"/>
                <w:szCs w:val="22"/>
              </w:rPr>
            </w:pPr>
            <w:r w:rsidRPr="00E514B3">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5920F1" w:rsidRPr="00E514B3" w:rsidRDefault="005920F1" w:rsidP="00E514B3">
            <w:pPr>
              <w:pStyle w:val="ConsPlusCell"/>
              <w:widowControl/>
              <w:spacing w:line="276" w:lineRule="auto"/>
              <w:ind w:right="-1"/>
              <w:rPr>
                <w:sz w:val="22"/>
                <w:szCs w:val="22"/>
              </w:rPr>
            </w:pPr>
            <w:r w:rsidRPr="00E514B3">
              <w:rPr>
                <w:sz w:val="22"/>
                <w:szCs w:val="22"/>
              </w:rPr>
              <w:t>0,00</w:t>
            </w:r>
          </w:p>
        </w:tc>
        <w:tc>
          <w:tcPr>
            <w:tcW w:w="1419" w:type="dxa"/>
            <w:gridSpan w:val="2"/>
            <w:tcBorders>
              <w:top w:val="single" w:sz="6" w:space="0" w:color="auto"/>
              <w:left w:val="single" w:sz="6" w:space="0" w:color="auto"/>
              <w:bottom w:val="single" w:sz="6" w:space="0" w:color="auto"/>
              <w:right w:val="single" w:sz="6" w:space="0" w:color="auto"/>
            </w:tcBorders>
          </w:tcPr>
          <w:p w:rsidR="005920F1" w:rsidRPr="00E514B3" w:rsidRDefault="005920F1" w:rsidP="00E514B3">
            <w:pPr>
              <w:rPr>
                <w:rFonts w:ascii="Times New Roman" w:hAnsi="Times New Roman" w:cs="Times New Roman"/>
              </w:rPr>
            </w:pPr>
            <w:r w:rsidRPr="00E514B3">
              <w:rPr>
                <w:rFonts w:ascii="Times New Roman" w:hAnsi="Times New Roman" w:cs="Times New Roman"/>
              </w:rPr>
              <w:t>0,00</w:t>
            </w:r>
          </w:p>
        </w:tc>
        <w:tc>
          <w:tcPr>
            <w:tcW w:w="1573" w:type="dxa"/>
            <w:tcBorders>
              <w:top w:val="single" w:sz="6" w:space="0" w:color="auto"/>
              <w:left w:val="single" w:sz="6" w:space="0" w:color="auto"/>
              <w:bottom w:val="single" w:sz="6" w:space="0" w:color="auto"/>
              <w:right w:val="single" w:sz="6" w:space="0" w:color="auto"/>
            </w:tcBorders>
          </w:tcPr>
          <w:p w:rsidR="005920F1" w:rsidRPr="00E514B3" w:rsidRDefault="005920F1" w:rsidP="00E514B3">
            <w:pPr>
              <w:rPr>
                <w:rFonts w:ascii="Times New Roman" w:hAnsi="Times New Roman" w:cs="Times New Roman"/>
              </w:rPr>
            </w:pPr>
            <w:r w:rsidRPr="00E514B3">
              <w:rPr>
                <w:rFonts w:ascii="Times New Roman" w:hAnsi="Times New Roman" w:cs="Times New Roman"/>
              </w:rPr>
              <w:t>0,00</w:t>
            </w:r>
          </w:p>
        </w:tc>
      </w:tr>
      <w:tr w:rsidR="005920F1" w:rsidRPr="00E514B3" w:rsidTr="00A3734A">
        <w:trPr>
          <w:cantSplit/>
          <w:trHeight w:val="383"/>
        </w:trPr>
        <w:tc>
          <w:tcPr>
            <w:tcW w:w="5801" w:type="dxa"/>
            <w:gridSpan w:val="2"/>
            <w:tcBorders>
              <w:top w:val="single" w:sz="4" w:space="0" w:color="auto"/>
              <w:left w:val="single" w:sz="6" w:space="0" w:color="auto"/>
              <w:bottom w:val="single" w:sz="4" w:space="0" w:color="auto"/>
              <w:right w:val="single" w:sz="6" w:space="0" w:color="auto"/>
            </w:tcBorders>
          </w:tcPr>
          <w:p w:rsidR="005920F1" w:rsidRPr="00E514B3" w:rsidRDefault="005920F1" w:rsidP="00E514B3">
            <w:pPr>
              <w:pStyle w:val="ConsPlusCell"/>
              <w:widowControl/>
              <w:spacing w:line="276" w:lineRule="auto"/>
              <w:ind w:right="-1" w:firstLine="709"/>
              <w:rPr>
                <w:sz w:val="22"/>
                <w:szCs w:val="22"/>
              </w:rPr>
            </w:pPr>
            <w:r w:rsidRPr="00E514B3">
              <w:rPr>
                <w:sz w:val="22"/>
                <w:szCs w:val="22"/>
              </w:rPr>
              <w:t>ИТОГО</w:t>
            </w:r>
          </w:p>
        </w:tc>
        <w:tc>
          <w:tcPr>
            <w:tcW w:w="1414" w:type="dxa"/>
            <w:tcBorders>
              <w:top w:val="single" w:sz="6" w:space="0" w:color="auto"/>
              <w:left w:val="single" w:sz="6" w:space="0" w:color="auto"/>
              <w:bottom w:val="single" w:sz="6" w:space="0" w:color="auto"/>
              <w:right w:val="single" w:sz="6" w:space="0" w:color="auto"/>
            </w:tcBorders>
          </w:tcPr>
          <w:p w:rsidR="005920F1" w:rsidRPr="00E514B3" w:rsidRDefault="005920F1" w:rsidP="00E514B3">
            <w:pPr>
              <w:rPr>
                <w:rFonts w:ascii="Times New Roman" w:hAnsi="Times New Roman" w:cs="Times New Roman"/>
              </w:rPr>
            </w:pPr>
            <w:r w:rsidRPr="00E514B3">
              <w:rPr>
                <w:rFonts w:ascii="Times New Roman" w:hAnsi="Times New Roman" w:cs="Times New Roman"/>
              </w:rPr>
              <w:t>0,00</w:t>
            </w:r>
          </w:p>
        </w:tc>
        <w:tc>
          <w:tcPr>
            <w:tcW w:w="1419" w:type="dxa"/>
            <w:gridSpan w:val="2"/>
            <w:tcBorders>
              <w:top w:val="single" w:sz="6" w:space="0" w:color="auto"/>
              <w:left w:val="single" w:sz="6" w:space="0" w:color="auto"/>
              <w:bottom w:val="single" w:sz="6" w:space="0" w:color="auto"/>
              <w:right w:val="single" w:sz="6" w:space="0" w:color="auto"/>
            </w:tcBorders>
          </w:tcPr>
          <w:p w:rsidR="005920F1" w:rsidRPr="00E514B3" w:rsidRDefault="005920F1" w:rsidP="00E514B3">
            <w:pPr>
              <w:rPr>
                <w:rFonts w:ascii="Times New Roman" w:hAnsi="Times New Roman" w:cs="Times New Roman"/>
              </w:rPr>
            </w:pPr>
            <w:r w:rsidRPr="00E514B3">
              <w:rPr>
                <w:rFonts w:ascii="Times New Roman" w:hAnsi="Times New Roman" w:cs="Times New Roman"/>
              </w:rPr>
              <w:t>0,00</w:t>
            </w:r>
          </w:p>
        </w:tc>
        <w:tc>
          <w:tcPr>
            <w:tcW w:w="1573" w:type="dxa"/>
            <w:tcBorders>
              <w:top w:val="single" w:sz="6" w:space="0" w:color="auto"/>
              <w:left w:val="single" w:sz="6" w:space="0" w:color="auto"/>
              <w:bottom w:val="single" w:sz="6" w:space="0" w:color="auto"/>
              <w:right w:val="single" w:sz="6" w:space="0" w:color="auto"/>
            </w:tcBorders>
          </w:tcPr>
          <w:p w:rsidR="005920F1" w:rsidRPr="00E514B3" w:rsidRDefault="005920F1" w:rsidP="00E514B3">
            <w:pPr>
              <w:rPr>
                <w:rFonts w:ascii="Times New Roman" w:hAnsi="Times New Roman" w:cs="Times New Roman"/>
              </w:rPr>
            </w:pPr>
            <w:r w:rsidRPr="00E514B3">
              <w:rPr>
                <w:rFonts w:ascii="Times New Roman" w:hAnsi="Times New Roman" w:cs="Times New Roman"/>
              </w:rPr>
              <w:t>0,00</w:t>
            </w:r>
          </w:p>
        </w:tc>
      </w:tr>
      <w:tr w:rsidR="0092568A" w:rsidRPr="00E514B3" w:rsidTr="00A3734A">
        <w:trPr>
          <w:cantSplit/>
          <w:trHeight w:val="383"/>
        </w:trPr>
        <w:tc>
          <w:tcPr>
            <w:tcW w:w="5801" w:type="dxa"/>
            <w:gridSpan w:val="2"/>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ind w:right="-1" w:firstLine="709"/>
              <w:rPr>
                <w:sz w:val="22"/>
                <w:szCs w:val="22"/>
              </w:rPr>
            </w:pPr>
            <w:r w:rsidRPr="00E514B3">
              <w:rPr>
                <w:sz w:val="22"/>
                <w:szCs w:val="22"/>
              </w:rPr>
              <w:t>Итого по мероприятиям</w:t>
            </w:r>
          </w:p>
        </w:tc>
        <w:tc>
          <w:tcPr>
            <w:tcW w:w="1414"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rPr>
                <w:rFonts w:ascii="Times New Roman" w:hAnsi="Times New Roman" w:cs="Times New Roman"/>
              </w:rPr>
            </w:pPr>
            <w:r w:rsidRPr="00E514B3">
              <w:rPr>
                <w:rFonts w:ascii="Times New Roman" w:hAnsi="Times New Roman" w:cs="Times New Roman"/>
              </w:rPr>
              <w:t>0,00</w:t>
            </w:r>
          </w:p>
        </w:tc>
        <w:tc>
          <w:tcPr>
            <w:tcW w:w="1419"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rPr>
                <w:rFonts w:ascii="Times New Roman" w:hAnsi="Times New Roman" w:cs="Times New Roman"/>
              </w:rPr>
            </w:pPr>
            <w:r w:rsidRPr="00E514B3">
              <w:rPr>
                <w:rFonts w:ascii="Times New Roman" w:hAnsi="Times New Roman" w:cs="Times New Roman"/>
              </w:rPr>
              <w:t>0,00</w:t>
            </w:r>
          </w:p>
        </w:tc>
        <w:tc>
          <w:tcPr>
            <w:tcW w:w="1573"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rPr>
                <w:rFonts w:ascii="Times New Roman" w:hAnsi="Times New Roman" w:cs="Times New Roman"/>
              </w:rPr>
            </w:pPr>
            <w:r w:rsidRPr="00E514B3">
              <w:rPr>
                <w:rFonts w:ascii="Times New Roman" w:hAnsi="Times New Roman" w:cs="Times New Roman"/>
              </w:rPr>
              <w:t>0,00</w:t>
            </w:r>
          </w:p>
        </w:tc>
      </w:tr>
    </w:tbl>
    <w:p w:rsidR="00395B65" w:rsidRPr="00E514B3" w:rsidRDefault="00395B65" w:rsidP="00E514B3">
      <w:pPr>
        <w:spacing w:after="0"/>
        <w:jc w:val="both"/>
        <w:rPr>
          <w:rFonts w:ascii="Times New Roman" w:hAnsi="Times New Roman"/>
          <w:sz w:val="24"/>
          <w:szCs w:val="24"/>
        </w:rPr>
      </w:pPr>
      <w:r w:rsidRPr="00E514B3">
        <w:rPr>
          <w:rFonts w:ascii="Times New Roman" w:hAnsi="Times New Roman"/>
          <w:bCs/>
          <w:sz w:val="24"/>
          <w:szCs w:val="24"/>
          <w:bdr w:val="none" w:sz="0" w:space="0" w:color="auto" w:frame="1"/>
        </w:rPr>
        <w:t>1.</w:t>
      </w:r>
      <w:r w:rsidR="00CE13DE" w:rsidRPr="00E514B3">
        <w:rPr>
          <w:rFonts w:ascii="Times New Roman" w:hAnsi="Times New Roman"/>
          <w:bCs/>
          <w:sz w:val="24"/>
          <w:szCs w:val="24"/>
          <w:bdr w:val="none" w:sz="0" w:space="0" w:color="auto" w:frame="1"/>
        </w:rPr>
        <w:t>4</w:t>
      </w:r>
      <w:r w:rsidRPr="00E514B3">
        <w:rPr>
          <w:rFonts w:ascii="Times New Roman" w:hAnsi="Times New Roman"/>
          <w:bCs/>
          <w:sz w:val="24"/>
          <w:szCs w:val="24"/>
          <w:bdr w:val="none" w:sz="0" w:space="0" w:color="auto" w:frame="1"/>
        </w:rPr>
        <w:t>.  В приложении №</w:t>
      </w:r>
      <w:r w:rsidR="00F120CE">
        <w:rPr>
          <w:rFonts w:ascii="Times New Roman" w:hAnsi="Times New Roman"/>
          <w:bCs/>
          <w:sz w:val="24"/>
          <w:szCs w:val="24"/>
          <w:bdr w:val="none" w:sz="0" w:space="0" w:color="auto" w:frame="1"/>
        </w:rPr>
        <w:t>4</w:t>
      </w:r>
      <w:r w:rsidRPr="00E514B3">
        <w:rPr>
          <w:rFonts w:ascii="Times New Roman" w:hAnsi="Times New Roman"/>
          <w:bCs/>
          <w:sz w:val="24"/>
          <w:szCs w:val="24"/>
          <w:bdr w:val="none" w:sz="0" w:space="0" w:color="auto" w:frame="1"/>
        </w:rPr>
        <w:t xml:space="preserve"> к муниципальной программе, в паспорте Подпрограммы «</w:t>
      </w:r>
      <w:r w:rsidR="00904283" w:rsidRPr="00E514B3">
        <w:rPr>
          <w:rFonts w:ascii="Times New Roman" w:hAnsi="Times New Roman" w:cs="Times New Roman"/>
        </w:rPr>
        <w:t>Модернизация и развитие автомобильных дорог общего пользования местного значения в сельском поселении Кирилловка муниципального района Ставропольский Самарской области на 2021-2023 годы</w:t>
      </w:r>
      <w:r w:rsidRPr="00E514B3">
        <w:rPr>
          <w:rFonts w:ascii="Times New Roman" w:hAnsi="Times New Roman"/>
          <w:sz w:val="24"/>
          <w:szCs w:val="24"/>
        </w:rPr>
        <w:t>»</w:t>
      </w:r>
      <w:r w:rsidRPr="00E514B3">
        <w:rPr>
          <w:rFonts w:ascii="Times New Roman" w:hAnsi="Times New Roman"/>
          <w:bCs/>
          <w:sz w:val="24"/>
          <w:szCs w:val="24"/>
          <w:bdr w:val="none" w:sz="0" w:space="0" w:color="auto" w:frame="1"/>
        </w:rPr>
        <w:t>, пункт подпрограммы «Объёмы и источники финансирования Подпрограммы» изложить в следующей редакции:</w:t>
      </w:r>
      <w:r w:rsidRPr="00E514B3">
        <w:rPr>
          <w:rFonts w:ascii="Times New Roman" w:hAnsi="Times New Roman"/>
          <w:bCs/>
          <w:sz w:val="24"/>
          <w:szCs w:val="24"/>
          <w:bdr w:val="none" w:sz="0" w:space="0" w:color="auto" w:frame="1"/>
        </w:rPr>
        <w:tab/>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0"/>
        <w:gridCol w:w="7797"/>
      </w:tblGrid>
      <w:tr w:rsidR="00395B65" w:rsidRPr="00E514B3" w:rsidTr="00A3734A">
        <w:trPr>
          <w:trHeight w:val="1410"/>
        </w:trPr>
        <w:tc>
          <w:tcPr>
            <w:tcW w:w="2410" w:type="dxa"/>
            <w:tcBorders>
              <w:top w:val="single" w:sz="4" w:space="0" w:color="000000"/>
              <w:left w:val="single" w:sz="4" w:space="0" w:color="000000"/>
              <w:bottom w:val="single" w:sz="4" w:space="0" w:color="000000"/>
              <w:right w:val="single" w:sz="4" w:space="0" w:color="000000"/>
            </w:tcBorders>
            <w:hideMark/>
          </w:tcPr>
          <w:p w:rsidR="00395B65" w:rsidRPr="00E514B3" w:rsidRDefault="00395B65" w:rsidP="00E514B3">
            <w:pPr>
              <w:autoSpaceDE w:val="0"/>
              <w:autoSpaceDN w:val="0"/>
              <w:adjustRightInd w:val="0"/>
              <w:spacing w:after="0" w:line="288" w:lineRule="auto"/>
              <w:jc w:val="center"/>
              <w:outlineLvl w:val="1"/>
              <w:rPr>
                <w:rFonts w:ascii="Times New Roman" w:hAnsi="Times New Roman" w:cs="Times New Roman"/>
                <w:sz w:val="24"/>
                <w:szCs w:val="24"/>
              </w:rPr>
            </w:pPr>
            <w:r w:rsidRPr="00E514B3">
              <w:rPr>
                <w:rFonts w:ascii="Times New Roman" w:hAnsi="Times New Roman"/>
                <w:sz w:val="24"/>
                <w:szCs w:val="24"/>
              </w:rPr>
              <w:t>Объемы и источники финансирования Подпрограммы</w:t>
            </w:r>
          </w:p>
        </w:tc>
        <w:tc>
          <w:tcPr>
            <w:tcW w:w="7797" w:type="dxa"/>
            <w:tcBorders>
              <w:top w:val="single" w:sz="4" w:space="0" w:color="000000"/>
              <w:left w:val="single" w:sz="4" w:space="0" w:color="000000"/>
              <w:bottom w:val="single" w:sz="4" w:space="0" w:color="000000"/>
              <w:right w:val="single" w:sz="4" w:space="0" w:color="000000"/>
            </w:tcBorders>
            <w:hideMark/>
          </w:tcPr>
          <w:p w:rsidR="00395B65" w:rsidRPr="00E514B3" w:rsidRDefault="00395B65" w:rsidP="00E514B3">
            <w:pPr>
              <w:spacing w:after="0" w:line="288" w:lineRule="auto"/>
              <w:jc w:val="both"/>
              <w:rPr>
                <w:rFonts w:ascii="Times New Roman" w:hAnsi="Times New Roman"/>
                <w:sz w:val="24"/>
                <w:szCs w:val="24"/>
              </w:rPr>
            </w:pPr>
            <w:r w:rsidRPr="00E514B3">
              <w:rPr>
                <w:rFonts w:ascii="Times New Roman" w:hAnsi="Times New Roman"/>
                <w:sz w:val="24"/>
                <w:szCs w:val="24"/>
              </w:rPr>
              <w:t>Для выполнения мероприятий Программы необходимо 1</w:t>
            </w:r>
            <w:r w:rsidR="00E61340" w:rsidRPr="00E514B3">
              <w:rPr>
                <w:rFonts w:ascii="Times New Roman" w:hAnsi="Times New Roman"/>
                <w:sz w:val="24"/>
                <w:szCs w:val="24"/>
              </w:rPr>
              <w:t> 411 670 рублей 00</w:t>
            </w:r>
            <w:r w:rsidRPr="00E514B3">
              <w:rPr>
                <w:rFonts w:ascii="Times New Roman" w:hAnsi="Times New Roman"/>
                <w:sz w:val="24"/>
                <w:szCs w:val="24"/>
              </w:rPr>
              <w:t xml:space="preserve"> копейки, в том числе и по годам:                                                                           2021 год – </w:t>
            </w:r>
            <w:r w:rsidR="00CB540B" w:rsidRPr="00E514B3">
              <w:rPr>
                <w:rFonts w:ascii="Times New Roman" w:hAnsi="Times New Roman"/>
                <w:sz w:val="24"/>
                <w:szCs w:val="24"/>
              </w:rPr>
              <w:t>445 320  руб. 00</w:t>
            </w:r>
            <w:r w:rsidRPr="00E514B3">
              <w:rPr>
                <w:rFonts w:ascii="Times New Roman" w:hAnsi="Times New Roman"/>
                <w:sz w:val="24"/>
                <w:szCs w:val="24"/>
              </w:rPr>
              <w:t xml:space="preserve"> коп.;</w:t>
            </w:r>
          </w:p>
          <w:p w:rsidR="00395B65" w:rsidRPr="00E514B3" w:rsidRDefault="00395B65" w:rsidP="00E514B3">
            <w:pPr>
              <w:spacing w:after="0" w:line="288" w:lineRule="auto"/>
              <w:jc w:val="both"/>
              <w:rPr>
                <w:rFonts w:ascii="Times New Roman" w:hAnsi="Times New Roman"/>
                <w:sz w:val="24"/>
                <w:szCs w:val="24"/>
              </w:rPr>
            </w:pPr>
            <w:r w:rsidRPr="00E514B3">
              <w:rPr>
                <w:rFonts w:ascii="Times New Roman" w:hAnsi="Times New Roman"/>
                <w:sz w:val="24"/>
                <w:szCs w:val="24"/>
              </w:rPr>
              <w:t xml:space="preserve">2022 год – </w:t>
            </w:r>
            <w:r w:rsidR="00E61340" w:rsidRPr="00E514B3">
              <w:rPr>
                <w:rFonts w:ascii="Times New Roman" w:hAnsi="Times New Roman"/>
                <w:sz w:val="24"/>
                <w:szCs w:val="24"/>
              </w:rPr>
              <w:t>476 840</w:t>
            </w:r>
            <w:r w:rsidRPr="00E514B3">
              <w:rPr>
                <w:rFonts w:ascii="Times New Roman" w:hAnsi="Times New Roman"/>
                <w:sz w:val="24"/>
                <w:szCs w:val="24"/>
              </w:rPr>
              <w:t xml:space="preserve"> руб. 00 коп.;</w:t>
            </w:r>
          </w:p>
          <w:p w:rsidR="00395B65" w:rsidRPr="00E514B3" w:rsidRDefault="00395B65" w:rsidP="00E514B3">
            <w:pPr>
              <w:suppressAutoHyphens/>
              <w:autoSpaceDE w:val="0"/>
              <w:spacing w:after="0" w:line="288" w:lineRule="auto"/>
              <w:jc w:val="both"/>
              <w:rPr>
                <w:rFonts w:ascii="Times New Roman" w:eastAsia="Calibri" w:hAnsi="Times New Roman" w:cs="Times New Roman"/>
                <w:sz w:val="24"/>
                <w:szCs w:val="24"/>
                <w:lang w:eastAsia="ar-SA"/>
              </w:rPr>
            </w:pPr>
            <w:r w:rsidRPr="00E514B3">
              <w:rPr>
                <w:rFonts w:ascii="Times New Roman" w:eastAsia="Calibri" w:hAnsi="Times New Roman"/>
                <w:sz w:val="24"/>
                <w:szCs w:val="24"/>
                <w:lang w:eastAsia="ar-SA"/>
              </w:rPr>
              <w:t xml:space="preserve">2023 год – </w:t>
            </w:r>
            <w:r w:rsidR="00E61340" w:rsidRPr="00E514B3">
              <w:rPr>
                <w:rFonts w:ascii="Times New Roman" w:hAnsi="Times New Roman"/>
                <w:sz w:val="24"/>
                <w:szCs w:val="24"/>
              </w:rPr>
              <w:t>488 280</w:t>
            </w:r>
            <w:r w:rsidRPr="00E514B3">
              <w:rPr>
                <w:rFonts w:ascii="Times New Roman" w:hAnsi="Times New Roman"/>
                <w:sz w:val="24"/>
                <w:szCs w:val="24"/>
              </w:rPr>
              <w:t xml:space="preserve"> руб. 00 коп.</w:t>
            </w:r>
          </w:p>
        </w:tc>
      </w:tr>
    </w:tbl>
    <w:p w:rsidR="00395B65" w:rsidRPr="00E514B3" w:rsidRDefault="00395B65" w:rsidP="00E514B3">
      <w:pPr>
        <w:spacing w:after="0"/>
        <w:jc w:val="both"/>
        <w:rPr>
          <w:rFonts w:ascii="Times New Roman" w:hAnsi="Times New Roman"/>
          <w:bCs/>
          <w:sz w:val="24"/>
          <w:szCs w:val="24"/>
          <w:bdr w:val="none" w:sz="0" w:space="0" w:color="auto" w:frame="1"/>
        </w:rPr>
      </w:pPr>
      <w:r w:rsidRPr="00E514B3">
        <w:rPr>
          <w:rFonts w:ascii="Times New Roman" w:hAnsi="Times New Roman"/>
          <w:bCs/>
          <w:sz w:val="24"/>
          <w:szCs w:val="24"/>
          <w:bdr w:val="none" w:sz="0" w:space="0" w:color="auto" w:frame="1"/>
        </w:rPr>
        <w:t>1.</w:t>
      </w:r>
      <w:r w:rsidR="00CB540B" w:rsidRPr="00E514B3">
        <w:rPr>
          <w:rFonts w:ascii="Times New Roman" w:hAnsi="Times New Roman"/>
          <w:bCs/>
          <w:sz w:val="24"/>
          <w:szCs w:val="24"/>
          <w:bdr w:val="none" w:sz="0" w:space="0" w:color="auto" w:frame="1"/>
        </w:rPr>
        <w:t>4</w:t>
      </w:r>
      <w:r w:rsidRPr="00E514B3">
        <w:rPr>
          <w:rFonts w:ascii="Times New Roman" w:hAnsi="Times New Roman"/>
          <w:bCs/>
          <w:sz w:val="24"/>
          <w:szCs w:val="24"/>
          <w:bdr w:val="none" w:sz="0" w:space="0" w:color="auto" w:frame="1"/>
        </w:rPr>
        <w:t>.1. В подпрограмме «</w:t>
      </w:r>
      <w:r w:rsidR="00CB540B" w:rsidRPr="00E514B3">
        <w:rPr>
          <w:rFonts w:ascii="Times New Roman" w:hAnsi="Times New Roman" w:cs="Times New Roman"/>
        </w:rPr>
        <w:t>Модернизация и развитие автомобильных до</w:t>
      </w:r>
      <w:r w:rsidR="0084460B" w:rsidRPr="00E514B3">
        <w:rPr>
          <w:rFonts w:ascii="Times New Roman" w:hAnsi="Times New Roman" w:cs="Times New Roman"/>
        </w:rPr>
        <w:t xml:space="preserve">рог общего пользования местного </w:t>
      </w:r>
      <w:r w:rsidR="00CB540B" w:rsidRPr="00E514B3">
        <w:rPr>
          <w:rFonts w:ascii="Times New Roman" w:hAnsi="Times New Roman" w:cs="Times New Roman"/>
        </w:rPr>
        <w:t>значения в сельском поселении Кирилловка муниципального района Ставропольский</w:t>
      </w:r>
      <w:r w:rsidR="0084460B" w:rsidRPr="00E514B3">
        <w:rPr>
          <w:rFonts w:ascii="Times New Roman" w:hAnsi="Times New Roman" w:cs="Times New Roman"/>
        </w:rPr>
        <w:t xml:space="preserve"> </w:t>
      </w:r>
      <w:r w:rsidR="00CB540B" w:rsidRPr="00E514B3">
        <w:rPr>
          <w:rFonts w:ascii="Times New Roman" w:hAnsi="Times New Roman" w:cs="Times New Roman"/>
        </w:rPr>
        <w:t>Самарской области на 2021-2023 годы</w:t>
      </w:r>
      <w:r w:rsidRPr="00E514B3">
        <w:rPr>
          <w:rFonts w:ascii="Times New Roman" w:hAnsi="Times New Roman"/>
          <w:sz w:val="24"/>
          <w:szCs w:val="24"/>
        </w:rPr>
        <w:t>»</w:t>
      </w:r>
      <w:r w:rsidRPr="00E514B3">
        <w:rPr>
          <w:rFonts w:ascii="Times New Roman" w:hAnsi="Times New Roman"/>
          <w:bCs/>
          <w:sz w:val="24"/>
          <w:szCs w:val="24"/>
          <w:bdr w:val="none" w:sz="0" w:space="0" w:color="auto" w:frame="1"/>
        </w:rPr>
        <w:t xml:space="preserve"> в Разделе 5 «Мероприятия подпрограммы», таблицу 1 изложить в следующей редакции:</w:t>
      </w:r>
    </w:p>
    <w:p w:rsidR="00BE0EA4" w:rsidRPr="00E514B3" w:rsidRDefault="00BE0EA4" w:rsidP="00E514B3">
      <w:pPr>
        <w:pStyle w:val="a5"/>
        <w:numPr>
          <w:ilvl w:val="0"/>
          <w:numId w:val="1"/>
        </w:numPr>
        <w:spacing w:line="276" w:lineRule="auto"/>
        <w:jc w:val="center"/>
        <w:rPr>
          <w:rFonts w:ascii="Times New Roman" w:hAnsi="Times New Roman"/>
          <w:b/>
        </w:rPr>
      </w:pPr>
      <w:r w:rsidRPr="00E514B3">
        <w:rPr>
          <w:rFonts w:ascii="Times New Roman" w:hAnsi="Times New Roman"/>
          <w:b/>
        </w:rPr>
        <w:t xml:space="preserve">Мероприятия </w:t>
      </w:r>
      <w:r w:rsidR="0028047B" w:rsidRPr="00E514B3">
        <w:rPr>
          <w:rFonts w:ascii="Times New Roman" w:hAnsi="Times New Roman"/>
          <w:b/>
        </w:rPr>
        <w:t>Подп</w:t>
      </w:r>
      <w:r w:rsidRPr="00E514B3">
        <w:rPr>
          <w:rFonts w:ascii="Times New Roman" w:hAnsi="Times New Roman"/>
          <w:b/>
        </w:rPr>
        <w:t>рограммы</w:t>
      </w:r>
    </w:p>
    <w:p w:rsidR="00EE09D4" w:rsidRPr="00E514B3" w:rsidRDefault="00D47106" w:rsidP="00E514B3">
      <w:pPr>
        <w:pStyle w:val="a5"/>
        <w:spacing w:line="276" w:lineRule="auto"/>
        <w:ind w:left="1080"/>
        <w:jc w:val="right"/>
        <w:rPr>
          <w:rFonts w:ascii="Times New Roman" w:hAnsi="Times New Roman"/>
        </w:rPr>
      </w:pPr>
      <w:r w:rsidRPr="00E514B3">
        <w:rPr>
          <w:rFonts w:ascii="Times New Roman" w:hAnsi="Times New Roman"/>
        </w:rPr>
        <w:lastRenderedPageBreak/>
        <w:t>Таблица №1</w:t>
      </w:r>
    </w:p>
    <w:tbl>
      <w:tblPr>
        <w:tblW w:w="10605" w:type="dxa"/>
        <w:tblInd w:w="-470" w:type="dxa"/>
        <w:tblLayout w:type="fixed"/>
        <w:tblCellMar>
          <w:left w:w="70" w:type="dxa"/>
          <w:right w:w="70" w:type="dxa"/>
        </w:tblCellMar>
        <w:tblLook w:val="0000" w:firstRow="0" w:lastRow="0" w:firstColumn="0" w:lastColumn="0" w:noHBand="0" w:noVBand="0"/>
      </w:tblPr>
      <w:tblGrid>
        <w:gridCol w:w="4084"/>
        <w:gridCol w:w="2126"/>
        <w:gridCol w:w="1416"/>
        <w:gridCol w:w="1420"/>
        <w:gridCol w:w="1559"/>
      </w:tblGrid>
      <w:tr w:rsidR="00EE09D4" w:rsidRPr="00E514B3" w:rsidTr="00A3734A">
        <w:trPr>
          <w:cantSplit/>
          <w:trHeight w:val="240"/>
        </w:trPr>
        <w:tc>
          <w:tcPr>
            <w:tcW w:w="4084" w:type="dxa"/>
            <w:vMerge w:val="restart"/>
            <w:tcBorders>
              <w:top w:val="single" w:sz="6" w:space="0" w:color="auto"/>
              <w:left w:val="single" w:sz="6" w:space="0" w:color="auto"/>
              <w:bottom w:val="nil"/>
              <w:right w:val="single" w:sz="4" w:space="0" w:color="auto"/>
            </w:tcBorders>
          </w:tcPr>
          <w:p w:rsidR="00EE09D4" w:rsidRPr="00E514B3" w:rsidRDefault="00EE09D4" w:rsidP="00E514B3">
            <w:pPr>
              <w:pStyle w:val="ConsPlusCell"/>
              <w:widowControl/>
              <w:spacing w:line="276" w:lineRule="auto"/>
              <w:ind w:right="-1" w:firstLine="709"/>
              <w:jc w:val="center"/>
              <w:rPr>
                <w:sz w:val="22"/>
                <w:szCs w:val="22"/>
              </w:rPr>
            </w:pPr>
            <w:r w:rsidRPr="00E514B3">
              <w:rPr>
                <w:sz w:val="22"/>
                <w:szCs w:val="22"/>
              </w:rPr>
              <w:t>Мероприятия</w:t>
            </w:r>
          </w:p>
        </w:tc>
        <w:tc>
          <w:tcPr>
            <w:tcW w:w="2126" w:type="dxa"/>
            <w:vMerge w:val="restart"/>
            <w:tcBorders>
              <w:top w:val="single" w:sz="6" w:space="0" w:color="auto"/>
              <w:left w:val="single" w:sz="4" w:space="0" w:color="auto"/>
              <w:right w:val="single" w:sz="4" w:space="0" w:color="auto"/>
            </w:tcBorders>
          </w:tcPr>
          <w:p w:rsidR="00EE09D4" w:rsidRPr="00E514B3" w:rsidRDefault="00EE09D4" w:rsidP="00E514B3">
            <w:pPr>
              <w:pStyle w:val="ConsPlusCell"/>
              <w:widowControl/>
              <w:spacing w:line="276" w:lineRule="auto"/>
              <w:ind w:right="-1"/>
              <w:rPr>
                <w:sz w:val="22"/>
                <w:szCs w:val="22"/>
              </w:rPr>
            </w:pPr>
            <w:r w:rsidRPr="00E514B3">
              <w:rPr>
                <w:sz w:val="22"/>
                <w:szCs w:val="22"/>
              </w:rPr>
              <w:t>Источник финансирования</w:t>
            </w:r>
          </w:p>
        </w:tc>
        <w:tc>
          <w:tcPr>
            <w:tcW w:w="4395" w:type="dxa"/>
            <w:gridSpan w:val="3"/>
            <w:tcBorders>
              <w:top w:val="single" w:sz="6" w:space="0" w:color="auto"/>
              <w:left w:val="single" w:sz="4" w:space="0" w:color="auto"/>
              <w:bottom w:val="single" w:sz="6" w:space="0" w:color="auto"/>
              <w:right w:val="single" w:sz="6" w:space="0" w:color="auto"/>
            </w:tcBorders>
          </w:tcPr>
          <w:p w:rsidR="00EE09D4" w:rsidRPr="00E514B3" w:rsidRDefault="00EE09D4" w:rsidP="00E514B3">
            <w:pPr>
              <w:pStyle w:val="ConsPlusCell"/>
              <w:widowControl/>
              <w:spacing w:line="276" w:lineRule="auto"/>
              <w:ind w:right="-1"/>
              <w:jc w:val="center"/>
              <w:rPr>
                <w:sz w:val="22"/>
                <w:szCs w:val="22"/>
              </w:rPr>
            </w:pPr>
            <w:r w:rsidRPr="00E514B3">
              <w:rPr>
                <w:sz w:val="22"/>
                <w:szCs w:val="22"/>
              </w:rPr>
              <w:t>Планируемое значение (руб.</w:t>
            </w:r>
            <w:r w:rsidR="00BE736E" w:rsidRPr="00E514B3">
              <w:rPr>
                <w:sz w:val="22"/>
                <w:szCs w:val="22"/>
              </w:rPr>
              <w:t xml:space="preserve"> коп.</w:t>
            </w:r>
            <w:r w:rsidRPr="00E514B3">
              <w:rPr>
                <w:sz w:val="22"/>
                <w:szCs w:val="22"/>
              </w:rPr>
              <w:t>)</w:t>
            </w:r>
          </w:p>
        </w:tc>
      </w:tr>
      <w:tr w:rsidR="00EE09D4" w:rsidRPr="00E514B3" w:rsidTr="00A3734A">
        <w:trPr>
          <w:cantSplit/>
          <w:trHeight w:val="341"/>
        </w:trPr>
        <w:tc>
          <w:tcPr>
            <w:tcW w:w="4084" w:type="dxa"/>
            <w:vMerge/>
            <w:tcBorders>
              <w:top w:val="nil"/>
              <w:left w:val="single" w:sz="6" w:space="0" w:color="auto"/>
              <w:bottom w:val="single" w:sz="6" w:space="0" w:color="auto"/>
              <w:right w:val="single" w:sz="4" w:space="0" w:color="auto"/>
            </w:tcBorders>
          </w:tcPr>
          <w:p w:rsidR="00EE09D4" w:rsidRPr="00E514B3" w:rsidRDefault="00EE09D4" w:rsidP="00E514B3">
            <w:pPr>
              <w:pStyle w:val="ConsPlusCell"/>
              <w:widowControl/>
              <w:spacing w:line="276" w:lineRule="auto"/>
              <w:ind w:right="-1" w:firstLine="709"/>
              <w:rPr>
                <w:sz w:val="22"/>
                <w:szCs w:val="22"/>
              </w:rPr>
            </w:pPr>
          </w:p>
        </w:tc>
        <w:tc>
          <w:tcPr>
            <w:tcW w:w="2126" w:type="dxa"/>
            <w:vMerge/>
            <w:tcBorders>
              <w:left w:val="single" w:sz="4" w:space="0" w:color="auto"/>
              <w:bottom w:val="single" w:sz="6" w:space="0" w:color="auto"/>
              <w:right w:val="single" w:sz="4" w:space="0" w:color="auto"/>
            </w:tcBorders>
          </w:tcPr>
          <w:p w:rsidR="00EE09D4" w:rsidRPr="00E514B3" w:rsidRDefault="00EE09D4" w:rsidP="00E514B3">
            <w:pPr>
              <w:pStyle w:val="ConsPlusCell"/>
              <w:widowControl/>
              <w:spacing w:line="276" w:lineRule="auto"/>
              <w:ind w:right="-1" w:firstLine="709"/>
              <w:rPr>
                <w:sz w:val="22"/>
                <w:szCs w:val="22"/>
              </w:rPr>
            </w:pPr>
          </w:p>
        </w:tc>
        <w:tc>
          <w:tcPr>
            <w:tcW w:w="1416" w:type="dxa"/>
            <w:tcBorders>
              <w:top w:val="single" w:sz="6" w:space="0" w:color="auto"/>
              <w:left w:val="single" w:sz="4" w:space="0" w:color="auto"/>
              <w:bottom w:val="single" w:sz="6" w:space="0" w:color="auto"/>
              <w:right w:val="single" w:sz="6" w:space="0" w:color="auto"/>
            </w:tcBorders>
          </w:tcPr>
          <w:p w:rsidR="00EE09D4" w:rsidRPr="00E514B3" w:rsidRDefault="00DB770A" w:rsidP="00E514B3">
            <w:pPr>
              <w:pStyle w:val="ConsPlusCell"/>
              <w:widowControl/>
              <w:spacing w:line="276" w:lineRule="auto"/>
              <w:ind w:right="-1"/>
              <w:rPr>
                <w:sz w:val="22"/>
                <w:szCs w:val="22"/>
              </w:rPr>
            </w:pPr>
            <w:r w:rsidRPr="00E514B3">
              <w:rPr>
                <w:sz w:val="22"/>
                <w:szCs w:val="22"/>
              </w:rPr>
              <w:t>20</w:t>
            </w:r>
            <w:r w:rsidR="00E35527" w:rsidRPr="00E514B3">
              <w:rPr>
                <w:sz w:val="22"/>
                <w:szCs w:val="22"/>
              </w:rPr>
              <w:t>2</w:t>
            </w:r>
            <w:r w:rsidR="009C171F" w:rsidRPr="00E514B3">
              <w:rPr>
                <w:sz w:val="22"/>
                <w:szCs w:val="22"/>
              </w:rPr>
              <w:t>1</w:t>
            </w:r>
            <w:r w:rsidR="00EE09D4" w:rsidRPr="00E514B3">
              <w:rPr>
                <w:sz w:val="22"/>
                <w:szCs w:val="22"/>
              </w:rPr>
              <w:t xml:space="preserve"> г.</w:t>
            </w:r>
          </w:p>
        </w:tc>
        <w:tc>
          <w:tcPr>
            <w:tcW w:w="1420" w:type="dxa"/>
            <w:tcBorders>
              <w:top w:val="single" w:sz="6" w:space="0" w:color="auto"/>
              <w:left w:val="single" w:sz="6" w:space="0" w:color="auto"/>
              <w:bottom w:val="single" w:sz="6" w:space="0" w:color="auto"/>
              <w:right w:val="single" w:sz="6" w:space="0" w:color="auto"/>
            </w:tcBorders>
          </w:tcPr>
          <w:p w:rsidR="00EE09D4" w:rsidRPr="00E514B3" w:rsidRDefault="00DB770A" w:rsidP="00E514B3">
            <w:pPr>
              <w:pStyle w:val="ConsPlusCell"/>
              <w:widowControl/>
              <w:spacing w:line="276" w:lineRule="auto"/>
              <w:ind w:right="-1"/>
              <w:rPr>
                <w:sz w:val="22"/>
                <w:szCs w:val="22"/>
              </w:rPr>
            </w:pPr>
            <w:r w:rsidRPr="00E514B3">
              <w:rPr>
                <w:sz w:val="22"/>
                <w:szCs w:val="22"/>
              </w:rPr>
              <w:t>20</w:t>
            </w:r>
            <w:r w:rsidR="00240EBA" w:rsidRPr="00E514B3">
              <w:rPr>
                <w:sz w:val="22"/>
                <w:szCs w:val="22"/>
              </w:rPr>
              <w:t>2</w:t>
            </w:r>
            <w:r w:rsidR="009C171F" w:rsidRPr="00E514B3">
              <w:rPr>
                <w:sz w:val="22"/>
                <w:szCs w:val="22"/>
              </w:rPr>
              <w:t>2</w:t>
            </w:r>
            <w:r w:rsidR="00E35527" w:rsidRPr="00E514B3">
              <w:rPr>
                <w:sz w:val="22"/>
                <w:szCs w:val="22"/>
              </w:rPr>
              <w:t xml:space="preserve"> </w:t>
            </w:r>
            <w:r w:rsidR="00EE09D4" w:rsidRPr="00E514B3">
              <w:rPr>
                <w:sz w:val="22"/>
                <w:szCs w:val="22"/>
              </w:rPr>
              <w:t>г.</w:t>
            </w:r>
          </w:p>
        </w:tc>
        <w:tc>
          <w:tcPr>
            <w:tcW w:w="1559" w:type="dxa"/>
            <w:tcBorders>
              <w:top w:val="single" w:sz="6" w:space="0" w:color="auto"/>
              <w:left w:val="single" w:sz="6" w:space="0" w:color="auto"/>
              <w:bottom w:val="single" w:sz="6" w:space="0" w:color="auto"/>
              <w:right w:val="single" w:sz="6" w:space="0" w:color="auto"/>
            </w:tcBorders>
          </w:tcPr>
          <w:p w:rsidR="00EE09D4" w:rsidRPr="00E514B3" w:rsidRDefault="00DB770A" w:rsidP="00E514B3">
            <w:pPr>
              <w:pStyle w:val="ConsPlusCell"/>
              <w:widowControl/>
              <w:spacing w:line="276" w:lineRule="auto"/>
              <w:ind w:right="-1"/>
              <w:rPr>
                <w:sz w:val="22"/>
                <w:szCs w:val="22"/>
              </w:rPr>
            </w:pPr>
            <w:r w:rsidRPr="00E514B3">
              <w:rPr>
                <w:sz w:val="22"/>
                <w:szCs w:val="22"/>
              </w:rPr>
              <w:t>202</w:t>
            </w:r>
            <w:r w:rsidR="009C171F" w:rsidRPr="00E514B3">
              <w:rPr>
                <w:sz w:val="22"/>
                <w:szCs w:val="22"/>
              </w:rPr>
              <w:t>3</w:t>
            </w:r>
            <w:r w:rsidR="00EE09D4" w:rsidRPr="00E514B3">
              <w:rPr>
                <w:sz w:val="22"/>
                <w:szCs w:val="22"/>
              </w:rPr>
              <w:t xml:space="preserve"> г.</w:t>
            </w:r>
          </w:p>
        </w:tc>
      </w:tr>
      <w:tr w:rsidR="00EE09D4" w:rsidRPr="00E514B3" w:rsidTr="00A3734A">
        <w:trPr>
          <w:cantSplit/>
          <w:trHeight w:val="396"/>
        </w:trPr>
        <w:tc>
          <w:tcPr>
            <w:tcW w:w="10605" w:type="dxa"/>
            <w:gridSpan w:val="5"/>
            <w:tcBorders>
              <w:top w:val="nil"/>
              <w:left w:val="single" w:sz="6" w:space="0" w:color="auto"/>
              <w:bottom w:val="single" w:sz="4" w:space="0" w:color="auto"/>
              <w:right w:val="single" w:sz="6" w:space="0" w:color="auto"/>
            </w:tcBorders>
          </w:tcPr>
          <w:p w:rsidR="00EE09D4" w:rsidRPr="00E514B3" w:rsidRDefault="008902FC" w:rsidP="00E514B3">
            <w:pPr>
              <w:pStyle w:val="ConsPlusCell"/>
              <w:widowControl/>
              <w:numPr>
                <w:ilvl w:val="0"/>
                <w:numId w:val="3"/>
              </w:numPr>
              <w:spacing w:line="276" w:lineRule="auto"/>
              <w:ind w:right="-1"/>
              <w:jc w:val="center"/>
              <w:rPr>
                <w:sz w:val="22"/>
                <w:szCs w:val="22"/>
              </w:rPr>
            </w:pPr>
            <w:r w:rsidRPr="00E514B3">
              <w:t>Расходы на содержание</w:t>
            </w:r>
            <w:r w:rsidR="005E57ED" w:rsidRPr="00E514B3">
              <w:t xml:space="preserve"> </w:t>
            </w:r>
            <w:r w:rsidR="00AB3EF4" w:rsidRPr="00E514B3">
              <w:t xml:space="preserve">и строительство </w:t>
            </w:r>
            <w:r w:rsidR="0039380C" w:rsidRPr="00E514B3">
              <w:t xml:space="preserve">  автомобильных дорог в сельском поселении </w:t>
            </w:r>
          </w:p>
        </w:tc>
      </w:tr>
      <w:tr w:rsidR="00EE09D4" w:rsidRPr="00E514B3" w:rsidTr="00A3734A">
        <w:trPr>
          <w:cantSplit/>
          <w:trHeight w:val="341"/>
        </w:trPr>
        <w:tc>
          <w:tcPr>
            <w:tcW w:w="4084" w:type="dxa"/>
            <w:tcBorders>
              <w:top w:val="single" w:sz="4" w:space="0" w:color="auto"/>
              <w:left w:val="single" w:sz="6" w:space="0" w:color="auto"/>
              <w:bottom w:val="single" w:sz="4" w:space="0" w:color="auto"/>
              <w:right w:val="single" w:sz="4" w:space="0" w:color="auto"/>
            </w:tcBorders>
          </w:tcPr>
          <w:p w:rsidR="00EE09D4" w:rsidRPr="00E514B3" w:rsidRDefault="005E57ED" w:rsidP="00E514B3">
            <w:pPr>
              <w:pStyle w:val="ConsPlusCell"/>
              <w:widowControl/>
              <w:spacing w:line="276" w:lineRule="auto"/>
              <w:ind w:right="-1"/>
              <w:jc w:val="center"/>
              <w:rPr>
                <w:sz w:val="22"/>
                <w:szCs w:val="22"/>
              </w:rPr>
            </w:pPr>
            <w:r w:rsidRPr="00E514B3">
              <w:t>Расходы на содержания дорожного фонда</w:t>
            </w:r>
          </w:p>
        </w:tc>
        <w:tc>
          <w:tcPr>
            <w:tcW w:w="2126" w:type="dxa"/>
            <w:tcBorders>
              <w:top w:val="single" w:sz="4" w:space="0" w:color="auto"/>
              <w:left w:val="single" w:sz="4" w:space="0" w:color="auto"/>
              <w:bottom w:val="single" w:sz="4" w:space="0" w:color="auto"/>
              <w:right w:val="single" w:sz="4" w:space="0" w:color="auto"/>
            </w:tcBorders>
          </w:tcPr>
          <w:p w:rsidR="00EE09D4" w:rsidRPr="00E514B3" w:rsidRDefault="00E61340" w:rsidP="00E514B3">
            <w:pPr>
              <w:pStyle w:val="ConsPlusCell"/>
              <w:widowControl/>
              <w:spacing w:line="276" w:lineRule="auto"/>
              <w:ind w:right="-1"/>
              <w:rPr>
                <w:sz w:val="22"/>
                <w:szCs w:val="22"/>
              </w:rPr>
            </w:pPr>
            <w:r w:rsidRPr="00E514B3">
              <w:rPr>
                <w:sz w:val="22"/>
                <w:szCs w:val="22"/>
              </w:rPr>
              <w:t>М</w:t>
            </w:r>
            <w:r w:rsidR="00EE09D4" w:rsidRPr="00E514B3">
              <w:rPr>
                <w:sz w:val="22"/>
                <w:szCs w:val="22"/>
              </w:rPr>
              <w:t>естный бюджет</w:t>
            </w:r>
          </w:p>
        </w:tc>
        <w:tc>
          <w:tcPr>
            <w:tcW w:w="1416" w:type="dxa"/>
            <w:tcBorders>
              <w:top w:val="nil"/>
              <w:left w:val="single" w:sz="4" w:space="0" w:color="auto"/>
              <w:bottom w:val="single" w:sz="6" w:space="0" w:color="auto"/>
              <w:right w:val="single" w:sz="4" w:space="0" w:color="auto"/>
            </w:tcBorders>
          </w:tcPr>
          <w:p w:rsidR="00EE09D4" w:rsidRPr="00E514B3" w:rsidRDefault="00BE736E" w:rsidP="00E514B3">
            <w:pPr>
              <w:pStyle w:val="ConsPlusCell"/>
              <w:widowControl/>
              <w:spacing w:line="276" w:lineRule="auto"/>
              <w:ind w:right="-1"/>
              <w:rPr>
                <w:sz w:val="22"/>
                <w:szCs w:val="22"/>
              </w:rPr>
            </w:pPr>
            <w:r w:rsidRPr="00E514B3">
              <w:rPr>
                <w:sz w:val="22"/>
                <w:szCs w:val="22"/>
              </w:rPr>
              <w:t>0,00</w:t>
            </w:r>
          </w:p>
        </w:tc>
        <w:tc>
          <w:tcPr>
            <w:tcW w:w="1420" w:type="dxa"/>
            <w:tcBorders>
              <w:top w:val="nil"/>
              <w:left w:val="single" w:sz="4" w:space="0" w:color="auto"/>
              <w:bottom w:val="single" w:sz="6" w:space="0" w:color="auto"/>
              <w:right w:val="single" w:sz="4" w:space="0" w:color="auto"/>
            </w:tcBorders>
          </w:tcPr>
          <w:p w:rsidR="00EE09D4" w:rsidRPr="00E514B3" w:rsidRDefault="00BE736E" w:rsidP="00E514B3">
            <w:pPr>
              <w:pStyle w:val="ConsPlusCell"/>
              <w:widowControl/>
              <w:spacing w:line="276" w:lineRule="auto"/>
              <w:ind w:right="-1"/>
              <w:rPr>
                <w:sz w:val="22"/>
                <w:szCs w:val="22"/>
              </w:rPr>
            </w:pPr>
            <w:r w:rsidRPr="00E514B3">
              <w:rPr>
                <w:sz w:val="22"/>
                <w:szCs w:val="22"/>
              </w:rPr>
              <w:t>0,00</w:t>
            </w:r>
          </w:p>
        </w:tc>
        <w:tc>
          <w:tcPr>
            <w:tcW w:w="1559" w:type="dxa"/>
            <w:tcBorders>
              <w:top w:val="nil"/>
              <w:left w:val="single" w:sz="4" w:space="0" w:color="auto"/>
              <w:bottom w:val="single" w:sz="6" w:space="0" w:color="auto"/>
              <w:right w:val="single" w:sz="6" w:space="0" w:color="auto"/>
            </w:tcBorders>
          </w:tcPr>
          <w:p w:rsidR="00EE09D4" w:rsidRPr="00E514B3" w:rsidRDefault="00BE736E" w:rsidP="00E514B3">
            <w:pPr>
              <w:pStyle w:val="ConsPlusCell"/>
              <w:widowControl/>
              <w:spacing w:line="276" w:lineRule="auto"/>
              <w:ind w:right="-1"/>
              <w:rPr>
                <w:sz w:val="22"/>
                <w:szCs w:val="22"/>
              </w:rPr>
            </w:pPr>
            <w:r w:rsidRPr="00E514B3">
              <w:rPr>
                <w:sz w:val="22"/>
                <w:szCs w:val="22"/>
              </w:rPr>
              <w:t>0,00</w:t>
            </w:r>
          </w:p>
        </w:tc>
      </w:tr>
      <w:tr w:rsidR="008902FC" w:rsidRPr="00E514B3" w:rsidTr="00A3734A">
        <w:trPr>
          <w:cantSplit/>
          <w:trHeight w:val="341"/>
        </w:trPr>
        <w:tc>
          <w:tcPr>
            <w:tcW w:w="6210" w:type="dxa"/>
            <w:gridSpan w:val="2"/>
            <w:tcBorders>
              <w:top w:val="single" w:sz="4" w:space="0" w:color="auto"/>
              <w:left w:val="single" w:sz="6" w:space="0" w:color="auto"/>
              <w:bottom w:val="single" w:sz="6" w:space="0" w:color="auto"/>
              <w:right w:val="single" w:sz="4" w:space="0" w:color="auto"/>
            </w:tcBorders>
          </w:tcPr>
          <w:p w:rsidR="008902FC" w:rsidRPr="00E514B3" w:rsidRDefault="001E6582" w:rsidP="00E514B3">
            <w:pPr>
              <w:pStyle w:val="ConsPlusCell"/>
              <w:widowControl/>
              <w:spacing w:line="276" w:lineRule="auto"/>
              <w:ind w:right="-1" w:firstLine="709"/>
              <w:rPr>
                <w:sz w:val="22"/>
                <w:szCs w:val="22"/>
              </w:rPr>
            </w:pPr>
            <w:r w:rsidRPr="00E514B3">
              <w:rPr>
                <w:sz w:val="22"/>
                <w:szCs w:val="22"/>
              </w:rPr>
              <w:t>И</w:t>
            </w:r>
            <w:r w:rsidR="008902FC" w:rsidRPr="00E514B3">
              <w:rPr>
                <w:sz w:val="22"/>
                <w:szCs w:val="22"/>
              </w:rPr>
              <w:t>ТОГО</w:t>
            </w:r>
          </w:p>
        </w:tc>
        <w:tc>
          <w:tcPr>
            <w:tcW w:w="1416" w:type="dxa"/>
            <w:tcBorders>
              <w:top w:val="nil"/>
              <w:left w:val="single" w:sz="4" w:space="0" w:color="auto"/>
              <w:bottom w:val="single" w:sz="6" w:space="0" w:color="auto"/>
              <w:right w:val="single" w:sz="4" w:space="0" w:color="auto"/>
            </w:tcBorders>
          </w:tcPr>
          <w:p w:rsidR="008902FC" w:rsidRPr="00E514B3" w:rsidRDefault="00BE736E" w:rsidP="00E514B3">
            <w:pPr>
              <w:pStyle w:val="ConsPlusCell"/>
              <w:widowControl/>
              <w:spacing w:line="276" w:lineRule="auto"/>
              <w:ind w:right="-1"/>
              <w:rPr>
                <w:sz w:val="22"/>
                <w:szCs w:val="22"/>
              </w:rPr>
            </w:pPr>
            <w:r w:rsidRPr="00E514B3">
              <w:rPr>
                <w:sz w:val="22"/>
                <w:szCs w:val="22"/>
              </w:rPr>
              <w:t>0,00</w:t>
            </w:r>
          </w:p>
        </w:tc>
        <w:tc>
          <w:tcPr>
            <w:tcW w:w="1420" w:type="dxa"/>
            <w:tcBorders>
              <w:top w:val="nil"/>
              <w:left w:val="single" w:sz="4" w:space="0" w:color="auto"/>
              <w:bottom w:val="single" w:sz="6" w:space="0" w:color="auto"/>
              <w:right w:val="single" w:sz="4" w:space="0" w:color="auto"/>
            </w:tcBorders>
          </w:tcPr>
          <w:p w:rsidR="008902FC" w:rsidRPr="00E514B3" w:rsidRDefault="00BE736E" w:rsidP="00E514B3">
            <w:pPr>
              <w:pStyle w:val="ConsPlusCell"/>
              <w:widowControl/>
              <w:spacing w:line="276" w:lineRule="auto"/>
              <w:ind w:right="-1"/>
              <w:rPr>
                <w:sz w:val="22"/>
                <w:szCs w:val="22"/>
              </w:rPr>
            </w:pPr>
            <w:r w:rsidRPr="00E514B3">
              <w:rPr>
                <w:sz w:val="22"/>
                <w:szCs w:val="22"/>
              </w:rPr>
              <w:t>0,00</w:t>
            </w:r>
          </w:p>
        </w:tc>
        <w:tc>
          <w:tcPr>
            <w:tcW w:w="1559" w:type="dxa"/>
            <w:tcBorders>
              <w:top w:val="nil"/>
              <w:left w:val="single" w:sz="4" w:space="0" w:color="auto"/>
              <w:bottom w:val="single" w:sz="6" w:space="0" w:color="auto"/>
              <w:right w:val="single" w:sz="6" w:space="0" w:color="auto"/>
            </w:tcBorders>
          </w:tcPr>
          <w:p w:rsidR="008902FC" w:rsidRPr="00E514B3" w:rsidRDefault="00BE736E" w:rsidP="00E514B3">
            <w:pPr>
              <w:pStyle w:val="ConsPlusCell"/>
              <w:widowControl/>
              <w:spacing w:line="276" w:lineRule="auto"/>
              <w:ind w:right="-1"/>
              <w:rPr>
                <w:sz w:val="22"/>
                <w:szCs w:val="22"/>
              </w:rPr>
            </w:pPr>
            <w:r w:rsidRPr="00E514B3">
              <w:rPr>
                <w:sz w:val="22"/>
                <w:szCs w:val="22"/>
              </w:rPr>
              <w:t>0,00</w:t>
            </w:r>
          </w:p>
        </w:tc>
      </w:tr>
      <w:tr w:rsidR="00EE09D4" w:rsidRPr="00E514B3" w:rsidTr="00A3734A">
        <w:trPr>
          <w:cantSplit/>
          <w:trHeight w:val="341"/>
        </w:trPr>
        <w:tc>
          <w:tcPr>
            <w:tcW w:w="10605" w:type="dxa"/>
            <w:gridSpan w:val="5"/>
            <w:tcBorders>
              <w:top w:val="nil"/>
              <w:left w:val="single" w:sz="6" w:space="0" w:color="auto"/>
              <w:bottom w:val="single" w:sz="6" w:space="0" w:color="auto"/>
              <w:right w:val="single" w:sz="6" w:space="0" w:color="auto"/>
            </w:tcBorders>
          </w:tcPr>
          <w:p w:rsidR="00EE09D4" w:rsidRPr="00E514B3" w:rsidRDefault="008902FC" w:rsidP="00E514B3">
            <w:pPr>
              <w:pStyle w:val="ConsPlusCell"/>
              <w:widowControl/>
              <w:numPr>
                <w:ilvl w:val="0"/>
                <w:numId w:val="3"/>
              </w:numPr>
              <w:spacing w:line="276" w:lineRule="auto"/>
              <w:ind w:right="-1"/>
              <w:jc w:val="center"/>
              <w:rPr>
                <w:color w:val="000000"/>
                <w:sz w:val="22"/>
                <w:szCs w:val="22"/>
              </w:rPr>
            </w:pPr>
            <w:r w:rsidRPr="00E514B3">
              <w:t>Расходы на содержание</w:t>
            </w:r>
            <w:r w:rsidR="005E57ED" w:rsidRPr="00E514B3">
              <w:t xml:space="preserve"> </w:t>
            </w:r>
            <w:r w:rsidR="0039380C" w:rsidRPr="00E514B3">
              <w:t xml:space="preserve">и строительство   автомобильных дорог в сельском поселении </w:t>
            </w:r>
            <w:r w:rsidR="005E57ED" w:rsidRPr="00E514B3">
              <w:t>за счет денежных средств, поступающих от  акцизов по подакцизным товарам (продукции).</w:t>
            </w:r>
          </w:p>
        </w:tc>
      </w:tr>
      <w:tr w:rsidR="009C171F" w:rsidRPr="00E514B3" w:rsidTr="00A3734A">
        <w:trPr>
          <w:cantSplit/>
          <w:trHeight w:val="394"/>
        </w:trPr>
        <w:tc>
          <w:tcPr>
            <w:tcW w:w="4084" w:type="dxa"/>
            <w:tcBorders>
              <w:top w:val="single" w:sz="6" w:space="0" w:color="auto"/>
              <w:left w:val="single" w:sz="6" w:space="0" w:color="auto"/>
              <w:bottom w:val="nil"/>
              <w:right w:val="single" w:sz="6" w:space="0" w:color="auto"/>
            </w:tcBorders>
          </w:tcPr>
          <w:p w:rsidR="009C171F" w:rsidRPr="00E514B3" w:rsidRDefault="009C171F" w:rsidP="00E514B3">
            <w:pPr>
              <w:pStyle w:val="ConsPlusCell"/>
              <w:widowControl/>
              <w:spacing w:line="276" w:lineRule="auto"/>
              <w:ind w:right="-1"/>
              <w:jc w:val="center"/>
              <w:rPr>
                <w:sz w:val="22"/>
                <w:szCs w:val="22"/>
              </w:rPr>
            </w:pPr>
            <w:r w:rsidRPr="00E514B3">
              <w:t>Расходы на содержания дорожного фонда за счет денежных средств, поступающих от  акцизов по подакцизным товарам (продукции).</w:t>
            </w:r>
          </w:p>
        </w:tc>
        <w:tc>
          <w:tcPr>
            <w:tcW w:w="2126" w:type="dxa"/>
            <w:tcBorders>
              <w:top w:val="single" w:sz="6" w:space="0" w:color="auto"/>
              <w:left w:val="single" w:sz="6" w:space="0" w:color="auto"/>
              <w:bottom w:val="single" w:sz="6" w:space="0" w:color="auto"/>
              <w:right w:val="single" w:sz="6" w:space="0" w:color="auto"/>
            </w:tcBorders>
          </w:tcPr>
          <w:p w:rsidR="009C171F" w:rsidRPr="00E514B3" w:rsidRDefault="009C171F" w:rsidP="00E514B3">
            <w:pPr>
              <w:pStyle w:val="ConsPlusCell"/>
              <w:widowControl/>
              <w:spacing w:line="276" w:lineRule="auto"/>
              <w:ind w:right="-1"/>
              <w:rPr>
                <w:sz w:val="22"/>
                <w:szCs w:val="22"/>
              </w:rPr>
            </w:pPr>
            <w:r w:rsidRPr="00E514B3">
              <w:rPr>
                <w:sz w:val="22"/>
                <w:szCs w:val="22"/>
              </w:rPr>
              <w:t xml:space="preserve">       </w:t>
            </w:r>
          </w:p>
          <w:p w:rsidR="009C171F" w:rsidRPr="00E514B3" w:rsidRDefault="009C171F" w:rsidP="00E514B3">
            <w:pPr>
              <w:pStyle w:val="ConsPlusCell"/>
              <w:widowControl/>
              <w:spacing w:line="276" w:lineRule="auto"/>
              <w:ind w:right="-1"/>
              <w:rPr>
                <w:sz w:val="22"/>
                <w:szCs w:val="22"/>
              </w:rPr>
            </w:pPr>
            <w:r w:rsidRPr="00E514B3">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rsidR="009C171F" w:rsidRPr="00E514B3" w:rsidRDefault="00E61340" w:rsidP="00E514B3">
            <w:pPr>
              <w:pStyle w:val="ConsPlusCell"/>
              <w:widowControl/>
              <w:spacing w:line="276" w:lineRule="auto"/>
              <w:ind w:right="-1"/>
              <w:jc w:val="center"/>
              <w:rPr>
                <w:sz w:val="22"/>
                <w:szCs w:val="22"/>
              </w:rPr>
            </w:pPr>
            <w:r w:rsidRPr="00E514B3">
              <w:rPr>
                <w:sz w:val="22"/>
                <w:szCs w:val="22"/>
              </w:rPr>
              <w:t>445 320,00</w:t>
            </w:r>
          </w:p>
        </w:tc>
        <w:tc>
          <w:tcPr>
            <w:tcW w:w="1420" w:type="dxa"/>
            <w:tcBorders>
              <w:top w:val="single" w:sz="6" w:space="0" w:color="auto"/>
              <w:left w:val="single" w:sz="6" w:space="0" w:color="auto"/>
              <w:bottom w:val="single" w:sz="6" w:space="0" w:color="auto"/>
              <w:right w:val="single" w:sz="6" w:space="0" w:color="auto"/>
            </w:tcBorders>
          </w:tcPr>
          <w:p w:rsidR="009C171F" w:rsidRPr="00E514B3" w:rsidRDefault="009C171F" w:rsidP="00E514B3">
            <w:pPr>
              <w:jc w:val="center"/>
              <w:rPr>
                <w:rFonts w:ascii="Times New Roman" w:hAnsi="Times New Roman" w:cs="Times New Roman"/>
              </w:rPr>
            </w:pPr>
          </w:p>
          <w:p w:rsidR="009C171F" w:rsidRPr="00E514B3" w:rsidRDefault="00E61340" w:rsidP="00E514B3">
            <w:pPr>
              <w:jc w:val="center"/>
              <w:rPr>
                <w:rFonts w:ascii="Times New Roman" w:hAnsi="Times New Roman" w:cs="Times New Roman"/>
              </w:rPr>
            </w:pPr>
            <w:r w:rsidRPr="00E514B3">
              <w:rPr>
                <w:rFonts w:ascii="Times New Roman" w:hAnsi="Times New Roman" w:cs="Times New Roman"/>
              </w:rPr>
              <w:t>476 840,00</w:t>
            </w:r>
          </w:p>
        </w:tc>
        <w:tc>
          <w:tcPr>
            <w:tcW w:w="1559" w:type="dxa"/>
            <w:tcBorders>
              <w:top w:val="single" w:sz="6" w:space="0" w:color="auto"/>
              <w:left w:val="single" w:sz="6" w:space="0" w:color="auto"/>
              <w:bottom w:val="single" w:sz="6" w:space="0" w:color="auto"/>
              <w:right w:val="single" w:sz="6" w:space="0" w:color="auto"/>
            </w:tcBorders>
          </w:tcPr>
          <w:p w:rsidR="009C171F" w:rsidRPr="00E514B3" w:rsidRDefault="009C171F" w:rsidP="00E514B3">
            <w:pPr>
              <w:jc w:val="center"/>
              <w:rPr>
                <w:rFonts w:ascii="Times New Roman" w:hAnsi="Times New Roman" w:cs="Times New Roman"/>
              </w:rPr>
            </w:pPr>
          </w:p>
          <w:p w:rsidR="009C171F" w:rsidRPr="00E514B3" w:rsidRDefault="00E61340" w:rsidP="00E514B3">
            <w:pPr>
              <w:jc w:val="center"/>
              <w:rPr>
                <w:rFonts w:ascii="Times New Roman" w:hAnsi="Times New Roman" w:cs="Times New Roman"/>
              </w:rPr>
            </w:pPr>
            <w:r w:rsidRPr="00E514B3">
              <w:rPr>
                <w:rFonts w:ascii="Times New Roman" w:hAnsi="Times New Roman" w:cs="Times New Roman"/>
              </w:rPr>
              <w:t>488 280,00</w:t>
            </w:r>
          </w:p>
        </w:tc>
      </w:tr>
      <w:tr w:rsidR="00E61340" w:rsidRPr="00E514B3" w:rsidTr="00A3734A">
        <w:trPr>
          <w:cantSplit/>
          <w:trHeight w:val="383"/>
        </w:trPr>
        <w:tc>
          <w:tcPr>
            <w:tcW w:w="6210" w:type="dxa"/>
            <w:gridSpan w:val="2"/>
            <w:tcBorders>
              <w:top w:val="single" w:sz="4" w:space="0" w:color="auto"/>
              <w:left w:val="single" w:sz="6" w:space="0" w:color="auto"/>
              <w:bottom w:val="single" w:sz="4" w:space="0" w:color="auto"/>
              <w:right w:val="single" w:sz="6" w:space="0" w:color="auto"/>
            </w:tcBorders>
          </w:tcPr>
          <w:p w:rsidR="00E61340" w:rsidRPr="00E514B3" w:rsidRDefault="00E61340" w:rsidP="00E514B3">
            <w:pPr>
              <w:pStyle w:val="ConsPlusCell"/>
              <w:widowControl/>
              <w:spacing w:line="276" w:lineRule="auto"/>
              <w:ind w:right="-1" w:firstLine="709"/>
              <w:rPr>
                <w:sz w:val="22"/>
                <w:szCs w:val="22"/>
              </w:rPr>
            </w:pPr>
            <w:r w:rsidRPr="00E514B3">
              <w:rPr>
                <w:sz w:val="22"/>
                <w:szCs w:val="22"/>
              </w:rPr>
              <w:t>ИТОГО</w:t>
            </w:r>
          </w:p>
        </w:tc>
        <w:tc>
          <w:tcPr>
            <w:tcW w:w="1416" w:type="dxa"/>
            <w:tcBorders>
              <w:top w:val="single" w:sz="6" w:space="0" w:color="auto"/>
              <w:left w:val="single" w:sz="6" w:space="0" w:color="auto"/>
              <w:bottom w:val="single" w:sz="6" w:space="0" w:color="auto"/>
              <w:right w:val="single" w:sz="6" w:space="0" w:color="auto"/>
            </w:tcBorders>
            <w:vAlign w:val="center"/>
          </w:tcPr>
          <w:p w:rsidR="00E61340" w:rsidRPr="00E514B3" w:rsidRDefault="00E61340" w:rsidP="00E514B3">
            <w:pPr>
              <w:pStyle w:val="ConsPlusCell"/>
              <w:widowControl/>
              <w:spacing w:line="276" w:lineRule="auto"/>
              <w:ind w:right="-1"/>
              <w:jc w:val="center"/>
              <w:rPr>
                <w:sz w:val="22"/>
                <w:szCs w:val="22"/>
              </w:rPr>
            </w:pPr>
            <w:r w:rsidRPr="00E514B3">
              <w:rPr>
                <w:sz w:val="22"/>
                <w:szCs w:val="22"/>
              </w:rPr>
              <w:t>445 320,00</w:t>
            </w:r>
          </w:p>
        </w:tc>
        <w:tc>
          <w:tcPr>
            <w:tcW w:w="1420" w:type="dxa"/>
            <w:tcBorders>
              <w:top w:val="single" w:sz="6" w:space="0" w:color="auto"/>
              <w:left w:val="single" w:sz="6" w:space="0" w:color="auto"/>
              <w:bottom w:val="single" w:sz="6" w:space="0" w:color="auto"/>
              <w:right w:val="single" w:sz="6" w:space="0" w:color="auto"/>
            </w:tcBorders>
          </w:tcPr>
          <w:p w:rsidR="00E61340" w:rsidRPr="00E514B3" w:rsidRDefault="00E61340" w:rsidP="00E514B3">
            <w:pPr>
              <w:jc w:val="center"/>
              <w:rPr>
                <w:rFonts w:ascii="Times New Roman" w:hAnsi="Times New Roman" w:cs="Times New Roman"/>
              </w:rPr>
            </w:pPr>
            <w:r w:rsidRPr="00E514B3">
              <w:rPr>
                <w:rFonts w:ascii="Times New Roman" w:hAnsi="Times New Roman" w:cs="Times New Roman"/>
              </w:rPr>
              <w:t>476 840,00</w:t>
            </w:r>
          </w:p>
        </w:tc>
        <w:tc>
          <w:tcPr>
            <w:tcW w:w="1559" w:type="dxa"/>
            <w:tcBorders>
              <w:top w:val="single" w:sz="6" w:space="0" w:color="auto"/>
              <w:left w:val="single" w:sz="6" w:space="0" w:color="auto"/>
              <w:bottom w:val="single" w:sz="6" w:space="0" w:color="auto"/>
              <w:right w:val="single" w:sz="6" w:space="0" w:color="auto"/>
            </w:tcBorders>
          </w:tcPr>
          <w:p w:rsidR="00E61340" w:rsidRPr="00E514B3" w:rsidRDefault="00E61340" w:rsidP="00E514B3">
            <w:pPr>
              <w:jc w:val="center"/>
              <w:rPr>
                <w:rFonts w:ascii="Times New Roman" w:hAnsi="Times New Roman" w:cs="Times New Roman"/>
              </w:rPr>
            </w:pPr>
            <w:r w:rsidRPr="00E514B3">
              <w:rPr>
                <w:rFonts w:ascii="Times New Roman" w:hAnsi="Times New Roman" w:cs="Times New Roman"/>
              </w:rPr>
              <w:t>488 280,00</w:t>
            </w:r>
          </w:p>
        </w:tc>
      </w:tr>
      <w:tr w:rsidR="00E61340" w:rsidRPr="00E514B3" w:rsidTr="00A3734A">
        <w:trPr>
          <w:cantSplit/>
          <w:trHeight w:val="383"/>
        </w:trPr>
        <w:tc>
          <w:tcPr>
            <w:tcW w:w="6210" w:type="dxa"/>
            <w:gridSpan w:val="2"/>
            <w:tcBorders>
              <w:top w:val="single" w:sz="4" w:space="0" w:color="auto"/>
              <w:left w:val="single" w:sz="6" w:space="0" w:color="auto"/>
              <w:bottom w:val="single" w:sz="4" w:space="0" w:color="auto"/>
              <w:right w:val="single" w:sz="6" w:space="0" w:color="auto"/>
            </w:tcBorders>
          </w:tcPr>
          <w:p w:rsidR="00E61340" w:rsidRPr="00E514B3" w:rsidRDefault="00E61340" w:rsidP="00E514B3">
            <w:pPr>
              <w:pStyle w:val="ConsPlusCell"/>
              <w:widowControl/>
              <w:spacing w:line="276" w:lineRule="auto"/>
              <w:ind w:right="-1" w:firstLine="709"/>
              <w:rPr>
                <w:sz w:val="22"/>
                <w:szCs w:val="22"/>
              </w:rPr>
            </w:pPr>
            <w:r w:rsidRPr="00E514B3">
              <w:rPr>
                <w:sz w:val="22"/>
                <w:szCs w:val="22"/>
              </w:rPr>
              <w:t>Итого по мероприятиям</w:t>
            </w:r>
          </w:p>
        </w:tc>
        <w:tc>
          <w:tcPr>
            <w:tcW w:w="1416" w:type="dxa"/>
            <w:tcBorders>
              <w:top w:val="single" w:sz="6" w:space="0" w:color="auto"/>
              <w:left w:val="single" w:sz="6" w:space="0" w:color="auto"/>
              <w:bottom w:val="single" w:sz="4" w:space="0" w:color="auto"/>
              <w:right w:val="single" w:sz="6" w:space="0" w:color="auto"/>
            </w:tcBorders>
            <w:vAlign w:val="center"/>
          </w:tcPr>
          <w:p w:rsidR="00E61340" w:rsidRPr="00E514B3" w:rsidRDefault="00E61340" w:rsidP="00E514B3">
            <w:pPr>
              <w:pStyle w:val="ConsPlusCell"/>
              <w:widowControl/>
              <w:spacing w:line="276" w:lineRule="auto"/>
              <w:ind w:right="-1"/>
              <w:jc w:val="center"/>
              <w:rPr>
                <w:sz w:val="22"/>
                <w:szCs w:val="22"/>
              </w:rPr>
            </w:pPr>
            <w:r w:rsidRPr="00E514B3">
              <w:rPr>
                <w:sz w:val="22"/>
                <w:szCs w:val="22"/>
              </w:rPr>
              <w:t>445 320,00</w:t>
            </w:r>
          </w:p>
        </w:tc>
        <w:tc>
          <w:tcPr>
            <w:tcW w:w="1420" w:type="dxa"/>
            <w:tcBorders>
              <w:top w:val="single" w:sz="6" w:space="0" w:color="auto"/>
              <w:left w:val="single" w:sz="6" w:space="0" w:color="auto"/>
              <w:bottom w:val="single" w:sz="4" w:space="0" w:color="auto"/>
              <w:right w:val="single" w:sz="6" w:space="0" w:color="auto"/>
            </w:tcBorders>
          </w:tcPr>
          <w:p w:rsidR="00E61340" w:rsidRPr="00E514B3" w:rsidRDefault="00E61340" w:rsidP="00E514B3">
            <w:pPr>
              <w:jc w:val="center"/>
              <w:rPr>
                <w:rFonts w:ascii="Times New Roman" w:hAnsi="Times New Roman" w:cs="Times New Roman"/>
              </w:rPr>
            </w:pPr>
            <w:r w:rsidRPr="00E514B3">
              <w:rPr>
                <w:rFonts w:ascii="Times New Roman" w:hAnsi="Times New Roman" w:cs="Times New Roman"/>
              </w:rPr>
              <w:t>476 840,00</w:t>
            </w:r>
          </w:p>
        </w:tc>
        <w:tc>
          <w:tcPr>
            <w:tcW w:w="1559" w:type="dxa"/>
            <w:tcBorders>
              <w:top w:val="single" w:sz="6" w:space="0" w:color="auto"/>
              <w:left w:val="single" w:sz="6" w:space="0" w:color="auto"/>
              <w:bottom w:val="single" w:sz="4" w:space="0" w:color="auto"/>
              <w:right w:val="single" w:sz="6" w:space="0" w:color="auto"/>
            </w:tcBorders>
          </w:tcPr>
          <w:p w:rsidR="00E61340" w:rsidRPr="00E514B3" w:rsidRDefault="00E61340" w:rsidP="00E514B3">
            <w:pPr>
              <w:jc w:val="center"/>
              <w:rPr>
                <w:rFonts w:ascii="Times New Roman" w:hAnsi="Times New Roman" w:cs="Times New Roman"/>
              </w:rPr>
            </w:pPr>
            <w:r w:rsidRPr="00E514B3">
              <w:rPr>
                <w:rFonts w:ascii="Times New Roman" w:hAnsi="Times New Roman" w:cs="Times New Roman"/>
              </w:rPr>
              <w:t>488 280,00</w:t>
            </w:r>
          </w:p>
        </w:tc>
      </w:tr>
    </w:tbl>
    <w:p w:rsidR="00395B65" w:rsidRPr="00E514B3" w:rsidRDefault="00BE0EA4" w:rsidP="00E514B3">
      <w:pPr>
        <w:spacing w:after="0" w:line="288" w:lineRule="auto"/>
        <w:ind w:firstLine="360"/>
        <w:jc w:val="both"/>
        <w:textAlignment w:val="baseline"/>
        <w:rPr>
          <w:rFonts w:ascii="Times New Roman" w:hAnsi="Times New Roman"/>
          <w:sz w:val="24"/>
          <w:szCs w:val="24"/>
        </w:rPr>
      </w:pPr>
      <w:r w:rsidRPr="00E514B3">
        <w:rPr>
          <w:rFonts w:ascii="Times New Roman" w:hAnsi="Times New Roman"/>
          <w:b/>
        </w:rPr>
        <w:tab/>
      </w:r>
      <w:r w:rsidR="00395B65" w:rsidRPr="00E514B3">
        <w:rPr>
          <w:rFonts w:ascii="Times New Roman" w:hAnsi="Times New Roman"/>
          <w:bCs/>
          <w:sz w:val="24"/>
          <w:szCs w:val="24"/>
          <w:bdr w:val="none" w:sz="0" w:space="0" w:color="auto" w:frame="1"/>
        </w:rPr>
        <w:t>1.</w:t>
      </w:r>
      <w:r w:rsidR="00F6189C" w:rsidRPr="00E514B3">
        <w:rPr>
          <w:rFonts w:ascii="Times New Roman" w:hAnsi="Times New Roman"/>
          <w:bCs/>
          <w:sz w:val="24"/>
          <w:szCs w:val="24"/>
          <w:bdr w:val="none" w:sz="0" w:space="0" w:color="auto" w:frame="1"/>
        </w:rPr>
        <w:t>5</w:t>
      </w:r>
      <w:r w:rsidR="00395B65" w:rsidRPr="00E514B3">
        <w:rPr>
          <w:rFonts w:ascii="Times New Roman" w:hAnsi="Times New Roman"/>
          <w:bCs/>
          <w:sz w:val="24"/>
          <w:szCs w:val="24"/>
          <w:bdr w:val="none" w:sz="0" w:space="0" w:color="auto" w:frame="1"/>
        </w:rPr>
        <w:t>.  В приложении №</w:t>
      </w:r>
      <w:r w:rsidR="00F120CE">
        <w:rPr>
          <w:rFonts w:ascii="Times New Roman" w:hAnsi="Times New Roman"/>
          <w:bCs/>
          <w:sz w:val="24"/>
          <w:szCs w:val="24"/>
          <w:bdr w:val="none" w:sz="0" w:space="0" w:color="auto" w:frame="1"/>
        </w:rPr>
        <w:t xml:space="preserve"> 7</w:t>
      </w:r>
      <w:r w:rsidR="00395B65" w:rsidRPr="00E514B3">
        <w:rPr>
          <w:rFonts w:ascii="Times New Roman" w:hAnsi="Times New Roman"/>
          <w:bCs/>
          <w:sz w:val="24"/>
          <w:szCs w:val="24"/>
          <w:bdr w:val="none" w:sz="0" w:space="0" w:color="auto" w:frame="1"/>
        </w:rPr>
        <w:t xml:space="preserve"> к муниципальной программе, в паспорте Подпрограммы «</w:t>
      </w:r>
      <w:r w:rsidR="00ED7D0A" w:rsidRPr="00E514B3">
        <w:rPr>
          <w:rFonts w:ascii="Times New Roman" w:hAnsi="Times New Roman" w:cs="Times New Roman"/>
          <w:bCs/>
          <w:color w:val="000000"/>
        </w:rPr>
        <w:t>Благоустройство территории сельского</w:t>
      </w:r>
      <w:r w:rsidR="00ED7D0A" w:rsidRPr="00E514B3">
        <w:rPr>
          <w:rFonts w:ascii="Times New Roman" w:hAnsi="Times New Roman" w:cs="Times New Roman"/>
        </w:rPr>
        <w:t xml:space="preserve"> поселения Кирилловка муниципального района Ставропольский Самарской области на 2021-2023 годы</w:t>
      </w:r>
      <w:r w:rsidR="00395B65" w:rsidRPr="00E514B3">
        <w:rPr>
          <w:rFonts w:ascii="Times New Roman" w:hAnsi="Times New Roman"/>
          <w:sz w:val="24"/>
          <w:szCs w:val="24"/>
        </w:rPr>
        <w:t>»</w:t>
      </w:r>
      <w:r w:rsidR="00395B65" w:rsidRPr="00E514B3">
        <w:rPr>
          <w:rFonts w:ascii="Times New Roman" w:hAnsi="Times New Roman"/>
          <w:bCs/>
          <w:sz w:val="24"/>
          <w:szCs w:val="24"/>
          <w:bdr w:val="none" w:sz="0" w:space="0" w:color="auto" w:frame="1"/>
        </w:rPr>
        <w:t>, пункт подпрограммы «Объёмы и источники финансирования Подпрограммы» изложить в следующей редакции:</w:t>
      </w:r>
      <w:r w:rsidR="00395B65" w:rsidRPr="00E514B3">
        <w:rPr>
          <w:rFonts w:ascii="Times New Roman" w:hAnsi="Times New Roman"/>
          <w:bCs/>
          <w:sz w:val="24"/>
          <w:szCs w:val="24"/>
          <w:bdr w:val="none" w:sz="0" w:space="0" w:color="auto" w:frame="1"/>
        </w:rPr>
        <w:tab/>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0"/>
        <w:gridCol w:w="7797"/>
      </w:tblGrid>
      <w:tr w:rsidR="00395B65" w:rsidRPr="00E514B3" w:rsidTr="00A3734A">
        <w:trPr>
          <w:trHeight w:val="1410"/>
        </w:trPr>
        <w:tc>
          <w:tcPr>
            <w:tcW w:w="2410" w:type="dxa"/>
            <w:tcBorders>
              <w:top w:val="single" w:sz="4" w:space="0" w:color="000000"/>
              <w:left w:val="single" w:sz="4" w:space="0" w:color="000000"/>
              <w:bottom w:val="single" w:sz="4" w:space="0" w:color="000000"/>
              <w:right w:val="single" w:sz="4" w:space="0" w:color="000000"/>
            </w:tcBorders>
            <w:hideMark/>
          </w:tcPr>
          <w:p w:rsidR="00395B65" w:rsidRPr="00E514B3" w:rsidRDefault="00395B65" w:rsidP="00E514B3">
            <w:pPr>
              <w:autoSpaceDE w:val="0"/>
              <w:autoSpaceDN w:val="0"/>
              <w:adjustRightInd w:val="0"/>
              <w:spacing w:after="0" w:line="288" w:lineRule="auto"/>
              <w:jc w:val="center"/>
              <w:outlineLvl w:val="1"/>
              <w:rPr>
                <w:rFonts w:ascii="Times New Roman" w:hAnsi="Times New Roman" w:cs="Times New Roman"/>
                <w:sz w:val="24"/>
                <w:szCs w:val="24"/>
              </w:rPr>
            </w:pPr>
            <w:r w:rsidRPr="00E514B3">
              <w:rPr>
                <w:rFonts w:ascii="Times New Roman" w:hAnsi="Times New Roman"/>
                <w:sz w:val="24"/>
                <w:szCs w:val="24"/>
              </w:rPr>
              <w:t>Объемы и источники финансирования Подпрограммы</w:t>
            </w:r>
          </w:p>
        </w:tc>
        <w:tc>
          <w:tcPr>
            <w:tcW w:w="7797" w:type="dxa"/>
            <w:tcBorders>
              <w:top w:val="single" w:sz="4" w:space="0" w:color="000000"/>
              <w:left w:val="single" w:sz="4" w:space="0" w:color="000000"/>
              <w:bottom w:val="single" w:sz="4" w:space="0" w:color="000000"/>
              <w:right w:val="single" w:sz="4" w:space="0" w:color="000000"/>
            </w:tcBorders>
            <w:hideMark/>
          </w:tcPr>
          <w:p w:rsidR="00395B65" w:rsidRPr="00E514B3" w:rsidRDefault="00395B65" w:rsidP="00E514B3">
            <w:pPr>
              <w:spacing w:after="0" w:line="288" w:lineRule="auto"/>
              <w:jc w:val="both"/>
              <w:rPr>
                <w:rFonts w:ascii="Times New Roman" w:hAnsi="Times New Roman"/>
                <w:sz w:val="24"/>
                <w:szCs w:val="24"/>
              </w:rPr>
            </w:pPr>
            <w:r w:rsidRPr="00E514B3">
              <w:rPr>
                <w:rFonts w:ascii="Times New Roman" w:hAnsi="Times New Roman"/>
                <w:sz w:val="24"/>
                <w:szCs w:val="24"/>
              </w:rPr>
              <w:t xml:space="preserve">Для выполнения мероприятий Программы необходимо </w:t>
            </w:r>
            <w:r w:rsidR="00807A75" w:rsidRPr="00E514B3">
              <w:rPr>
                <w:rFonts w:ascii="Times New Roman" w:hAnsi="Times New Roman"/>
                <w:sz w:val="24"/>
                <w:szCs w:val="24"/>
              </w:rPr>
              <w:t>27</w:t>
            </w:r>
            <w:r w:rsidR="00422522">
              <w:rPr>
                <w:rFonts w:ascii="Times New Roman" w:hAnsi="Times New Roman"/>
                <w:sz w:val="24"/>
                <w:szCs w:val="24"/>
              </w:rPr>
              <w:t>2</w:t>
            </w:r>
            <w:r w:rsidR="00807A75" w:rsidRPr="00E514B3">
              <w:rPr>
                <w:rFonts w:ascii="Times New Roman" w:hAnsi="Times New Roman"/>
                <w:sz w:val="24"/>
                <w:szCs w:val="24"/>
              </w:rPr>
              <w:t xml:space="preserve"> </w:t>
            </w:r>
            <w:r w:rsidR="00422522">
              <w:rPr>
                <w:rFonts w:ascii="Times New Roman" w:hAnsi="Times New Roman"/>
                <w:sz w:val="24"/>
                <w:szCs w:val="24"/>
              </w:rPr>
              <w:t>799</w:t>
            </w:r>
            <w:r w:rsidR="00807A75" w:rsidRPr="00E514B3">
              <w:rPr>
                <w:rFonts w:ascii="Times New Roman" w:hAnsi="Times New Roman"/>
                <w:sz w:val="24"/>
                <w:szCs w:val="24"/>
              </w:rPr>
              <w:t xml:space="preserve"> рублей </w:t>
            </w:r>
            <w:r w:rsidR="00F120CE">
              <w:rPr>
                <w:rFonts w:ascii="Times New Roman" w:hAnsi="Times New Roman"/>
                <w:sz w:val="24"/>
                <w:szCs w:val="24"/>
              </w:rPr>
              <w:t>36</w:t>
            </w:r>
            <w:r w:rsidRPr="00E514B3">
              <w:rPr>
                <w:rFonts w:ascii="Times New Roman" w:hAnsi="Times New Roman"/>
                <w:sz w:val="24"/>
                <w:szCs w:val="24"/>
              </w:rPr>
              <w:t xml:space="preserve"> копейки, в том числе и по годам:                                                                           2021 год – </w:t>
            </w:r>
            <w:r w:rsidR="003F29B0" w:rsidRPr="00E514B3">
              <w:rPr>
                <w:rFonts w:ascii="Times New Roman" w:hAnsi="Times New Roman"/>
                <w:sz w:val="24"/>
                <w:szCs w:val="24"/>
              </w:rPr>
              <w:t>27</w:t>
            </w:r>
            <w:r w:rsidR="00422522">
              <w:rPr>
                <w:rFonts w:ascii="Times New Roman" w:hAnsi="Times New Roman"/>
                <w:sz w:val="24"/>
                <w:szCs w:val="24"/>
              </w:rPr>
              <w:t>2</w:t>
            </w:r>
            <w:r w:rsidR="003F29B0" w:rsidRPr="00E514B3">
              <w:rPr>
                <w:rFonts w:ascii="Times New Roman" w:hAnsi="Times New Roman"/>
                <w:sz w:val="24"/>
                <w:szCs w:val="24"/>
              </w:rPr>
              <w:t xml:space="preserve"> </w:t>
            </w:r>
            <w:r w:rsidR="00422522">
              <w:rPr>
                <w:rFonts w:ascii="Times New Roman" w:hAnsi="Times New Roman"/>
                <w:sz w:val="24"/>
                <w:szCs w:val="24"/>
              </w:rPr>
              <w:t>7</w:t>
            </w:r>
            <w:r w:rsidR="003F29B0" w:rsidRPr="00E514B3">
              <w:rPr>
                <w:rFonts w:ascii="Times New Roman" w:hAnsi="Times New Roman"/>
                <w:sz w:val="24"/>
                <w:szCs w:val="24"/>
              </w:rPr>
              <w:t>99  руб. 36</w:t>
            </w:r>
            <w:r w:rsidRPr="00E514B3">
              <w:rPr>
                <w:rFonts w:ascii="Times New Roman" w:hAnsi="Times New Roman"/>
                <w:sz w:val="24"/>
                <w:szCs w:val="24"/>
              </w:rPr>
              <w:t xml:space="preserve"> коп.;</w:t>
            </w:r>
          </w:p>
          <w:p w:rsidR="00395B65" w:rsidRPr="00E514B3" w:rsidRDefault="00395B65" w:rsidP="00E514B3">
            <w:pPr>
              <w:spacing w:after="0" w:line="288" w:lineRule="auto"/>
              <w:jc w:val="both"/>
              <w:rPr>
                <w:rFonts w:ascii="Times New Roman" w:hAnsi="Times New Roman"/>
                <w:sz w:val="24"/>
                <w:szCs w:val="24"/>
              </w:rPr>
            </w:pPr>
            <w:r w:rsidRPr="00E514B3">
              <w:rPr>
                <w:rFonts w:ascii="Times New Roman" w:hAnsi="Times New Roman"/>
                <w:sz w:val="24"/>
                <w:szCs w:val="24"/>
              </w:rPr>
              <w:t>2022 год – 0 руб. 00 коп.;</w:t>
            </w:r>
          </w:p>
          <w:p w:rsidR="00395B65" w:rsidRPr="00E514B3" w:rsidRDefault="00395B65" w:rsidP="00E514B3">
            <w:pPr>
              <w:suppressAutoHyphens/>
              <w:autoSpaceDE w:val="0"/>
              <w:spacing w:after="0" w:line="288" w:lineRule="auto"/>
              <w:jc w:val="both"/>
              <w:rPr>
                <w:rFonts w:ascii="Times New Roman" w:eastAsia="Calibri" w:hAnsi="Times New Roman" w:cs="Times New Roman"/>
                <w:sz w:val="24"/>
                <w:szCs w:val="24"/>
                <w:lang w:eastAsia="ar-SA"/>
              </w:rPr>
            </w:pPr>
            <w:r w:rsidRPr="00E514B3">
              <w:rPr>
                <w:rFonts w:ascii="Times New Roman" w:eastAsia="Calibri" w:hAnsi="Times New Roman"/>
                <w:sz w:val="24"/>
                <w:szCs w:val="24"/>
                <w:lang w:eastAsia="ar-SA"/>
              </w:rPr>
              <w:t xml:space="preserve">2023 год – </w:t>
            </w:r>
            <w:r w:rsidRPr="00E514B3">
              <w:rPr>
                <w:rFonts w:ascii="Times New Roman" w:hAnsi="Times New Roman"/>
                <w:sz w:val="24"/>
                <w:szCs w:val="24"/>
              </w:rPr>
              <w:t>0 руб. 00 коп.</w:t>
            </w:r>
          </w:p>
        </w:tc>
      </w:tr>
    </w:tbl>
    <w:p w:rsidR="002D0A66" w:rsidRPr="00E514B3" w:rsidRDefault="00395B65" w:rsidP="00E514B3">
      <w:pPr>
        <w:widowControl w:val="0"/>
        <w:autoSpaceDE w:val="0"/>
        <w:autoSpaceDN w:val="0"/>
        <w:adjustRightInd w:val="0"/>
        <w:spacing w:after="0" w:line="288" w:lineRule="auto"/>
        <w:jc w:val="both"/>
        <w:rPr>
          <w:rFonts w:ascii="Times New Roman" w:hAnsi="Times New Roman"/>
          <w:b/>
          <w:bCs/>
          <w:caps/>
          <w:color w:val="000000"/>
        </w:rPr>
      </w:pPr>
      <w:r w:rsidRPr="00E514B3">
        <w:rPr>
          <w:rFonts w:ascii="Times New Roman" w:hAnsi="Times New Roman"/>
          <w:bCs/>
          <w:sz w:val="24"/>
          <w:szCs w:val="24"/>
          <w:bdr w:val="none" w:sz="0" w:space="0" w:color="auto" w:frame="1"/>
        </w:rPr>
        <w:t>1.</w:t>
      </w:r>
      <w:r w:rsidR="00ED7D0A" w:rsidRPr="00E514B3">
        <w:rPr>
          <w:rFonts w:ascii="Times New Roman" w:hAnsi="Times New Roman"/>
          <w:bCs/>
          <w:sz w:val="24"/>
          <w:szCs w:val="24"/>
          <w:bdr w:val="none" w:sz="0" w:space="0" w:color="auto" w:frame="1"/>
        </w:rPr>
        <w:t>5</w:t>
      </w:r>
      <w:r w:rsidRPr="00E514B3">
        <w:rPr>
          <w:rFonts w:ascii="Times New Roman" w:hAnsi="Times New Roman"/>
          <w:bCs/>
          <w:sz w:val="24"/>
          <w:szCs w:val="24"/>
          <w:bdr w:val="none" w:sz="0" w:space="0" w:color="auto" w:frame="1"/>
        </w:rPr>
        <w:t>.1. В подпрограмме «</w:t>
      </w:r>
      <w:r w:rsidR="00ED7D0A" w:rsidRPr="00E514B3">
        <w:rPr>
          <w:rFonts w:ascii="Times New Roman" w:hAnsi="Times New Roman" w:cs="Times New Roman"/>
          <w:bCs/>
          <w:color w:val="000000"/>
        </w:rPr>
        <w:t>Благоустройство территории сельского</w:t>
      </w:r>
      <w:r w:rsidR="00ED7D0A" w:rsidRPr="00E514B3">
        <w:rPr>
          <w:rFonts w:ascii="Times New Roman" w:hAnsi="Times New Roman" w:cs="Times New Roman"/>
        </w:rPr>
        <w:t xml:space="preserve"> поселения Кирилловка муниципального района Ставропольский Самарской области на 2021-2023 годы</w:t>
      </w:r>
      <w:r w:rsidRPr="00E514B3">
        <w:rPr>
          <w:rFonts w:ascii="Times New Roman" w:hAnsi="Times New Roman"/>
          <w:sz w:val="24"/>
          <w:szCs w:val="24"/>
        </w:rPr>
        <w:t>»</w:t>
      </w:r>
      <w:r w:rsidRPr="00E514B3">
        <w:rPr>
          <w:rFonts w:ascii="Times New Roman" w:hAnsi="Times New Roman"/>
          <w:bCs/>
          <w:sz w:val="24"/>
          <w:szCs w:val="24"/>
          <w:bdr w:val="none" w:sz="0" w:space="0" w:color="auto" w:frame="1"/>
        </w:rPr>
        <w:t xml:space="preserve"> в Разделе 5 «Мероприятия подпрограммы», таблицу 1 изложить в следующей редакции:</w:t>
      </w:r>
    </w:p>
    <w:p w:rsidR="001C3906" w:rsidRPr="00E514B3" w:rsidRDefault="0076283E" w:rsidP="00E514B3">
      <w:pPr>
        <w:spacing w:after="0"/>
        <w:jc w:val="center"/>
        <w:rPr>
          <w:rFonts w:ascii="Times New Roman" w:hAnsi="Times New Roman" w:cs="Times New Roman"/>
          <w:b/>
          <w:bCs/>
          <w:color w:val="000000"/>
        </w:rPr>
      </w:pPr>
      <w:r w:rsidRPr="00E514B3">
        <w:rPr>
          <w:rFonts w:ascii="Times New Roman" w:hAnsi="Times New Roman" w:cs="Times New Roman"/>
          <w:b/>
          <w:bCs/>
          <w:caps/>
          <w:color w:val="000000"/>
        </w:rPr>
        <w:t>Раздел 5</w:t>
      </w:r>
      <w:r w:rsidRPr="00E514B3">
        <w:rPr>
          <w:rFonts w:ascii="Times New Roman" w:hAnsi="Times New Roman" w:cs="Times New Roman"/>
          <w:b/>
          <w:bCs/>
          <w:color w:val="000000"/>
        </w:rPr>
        <w:t xml:space="preserve">. Мероприятия </w:t>
      </w:r>
      <w:r w:rsidR="00973C73" w:rsidRPr="00E514B3">
        <w:rPr>
          <w:rFonts w:ascii="Times New Roman" w:hAnsi="Times New Roman" w:cs="Times New Roman"/>
          <w:b/>
          <w:bCs/>
          <w:color w:val="000000"/>
        </w:rPr>
        <w:t>П</w:t>
      </w:r>
      <w:r w:rsidRPr="00E514B3">
        <w:rPr>
          <w:rFonts w:ascii="Times New Roman" w:hAnsi="Times New Roman" w:cs="Times New Roman"/>
          <w:b/>
          <w:bCs/>
          <w:color w:val="000000"/>
        </w:rPr>
        <w:t>одпрограммы</w:t>
      </w:r>
    </w:p>
    <w:p w:rsidR="00CD7DC8" w:rsidRPr="00E514B3" w:rsidRDefault="00D47106" w:rsidP="00E514B3">
      <w:pPr>
        <w:tabs>
          <w:tab w:val="left" w:pos="4942"/>
        </w:tabs>
        <w:autoSpaceDE w:val="0"/>
        <w:autoSpaceDN w:val="0"/>
        <w:adjustRightInd w:val="0"/>
        <w:spacing w:after="0"/>
        <w:jc w:val="right"/>
        <w:rPr>
          <w:rFonts w:ascii="Times New Roman" w:hAnsi="Times New Roman" w:cs="Times New Roman"/>
        </w:rPr>
      </w:pPr>
      <w:r w:rsidRPr="00E514B3">
        <w:rPr>
          <w:rFonts w:ascii="Times New Roman" w:hAnsi="Times New Roman" w:cs="Times New Roman"/>
        </w:rPr>
        <w:t>Таблица №1</w:t>
      </w:r>
    </w:p>
    <w:tbl>
      <w:tblPr>
        <w:tblW w:w="10207" w:type="dxa"/>
        <w:tblInd w:w="-72" w:type="dxa"/>
        <w:tblLayout w:type="fixed"/>
        <w:tblCellMar>
          <w:left w:w="70" w:type="dxa"/>
          <w:right w:w="70" w:type="dxa"/>
        </w:tblCellMar>
        <w:tblLook w:val="0000" w:firstRow="0" w:lastRow="0" w:firstColumn="0" w:lastColumn="0" w:noHBand="0" w:noVBand="0"/>
      </w:tblPr>
      <w:tblGrid>
        <w:gridCol w:w="3403"/>
        <w:gridCol w:w="2128"/>
        <w:gridCol w:w="1414"/>
        <w:gridCol w:w="7"/>
        <w:gridCol w:w="1414"/>
        <w:gridCol w:w="1841"/>
      </w:tblGrid>
      <w:tr w:rsidR="008902FC" w:rsidRPr="00E514B3" w:rsidTr="00A3734A">
        <w:trPr>
          <w:cantSplit/>
          <w:trHeight w:val="240"/>
        </w:trPr>
        <w:tc>
          <w:tcPr>
            <w:tcW w:w="3403" w:type="dxa"/>
            <w:vMerge w:val="restart"/>
            <w:tcBorders>
              <w:top w:val="single" w:sz="6" w:space="0" w:color="auto"/>
              <w:left w:val="single" w:sz="6" w:space="0" w:color="auto"/>
              <w:bottom w:val="nil"/>
              <w:right w:val="single" w:sz="4" w:space="0" w:color="auto"/>
            </w:tcBorders>
          </w:tcPr>
          <w:p w:rsidR="008902FC" w:rsidRPr="00E514B3" w:rsidRDefault="008902FC" w:rsidP="00E514B3">
            <w:pPr>
              <w:pStyle w:val="ConsPlusCell"/>
              <w:widowControl/>
              <w:spacing w:line="276" w:lineRule="auto"/>
              <w:ind w:right="-1" w:firstLine="709"/>
              <w:rPr>
                <w:sz w:val="22"/>
                <w:szCs w:val="22"/>
              </w:rPr>
            </w:pPr>
            <w:r w:rsidRPr="00E514B3">
              <w:rPr>
                <w:sz w:val="22"/>
                <w:szCs w:val="22"/>
              </w:rPr>
              <w:t>Мероприятия</w:t>
            </w:r>
          </w:p>
        </w:tc>
        <w:tc>
          <w:tcPr>
            <w:tcW w:w="2128" w:type="dxa"/>
            <w:vMerge w:val="restart"/>
            <w:tcBorders>
              <w:top w:val="single" w:sz="6" w:space="0" w:color="auto"/>
              <w:left w:val="single" w:sz="4" w:space="0" w:color="auto"/>
              <w:right w:val="single" w:sz="4" w:space="0" w:color="auto"/>
            </w:tcBorders>
          </w:tcPr>
          <w:p w:rsidR="008902FC" w:rsidRPr="00E514B3" w:rsidRDefault="008902FC" w:rsidP="00E514B3">
            <w:pPr>
              <w:pStyle w:val="ConsPlusCell"/>
              <w:widowControl/>
              <w:spacing w:line="276" w:lineRule="auto"/>
              <w:ind w:right="-1" w:firstLine="709"/>
              <w:jc w:val="center"/>
              <w:rPr>
                <w:sz w:val="22"/>
                <w:szCs w:val="22"/>
              </w:rPr>
            </w:pPr>
            <w:r w:rsidRPr="00E514B3">
              <w:rPr>
                <w:sz w:val="22"/>
                <w:szCs w:val="22"/>
              </w:rPr>
              <w:t>Источник финансирования</w:t>
            </w:r>
          </w:p>
        </w:tc>
        <w:tc>
          <w:tcPr>
            <w:tcW w:w="4676" w:type="dxa"/>
            <w:gridSpan w:val="4"/>
            <w:tcBorders>
              <w:top w:val="single" w:sz="6" w:space="0" w:color="auto"/>
              <w:left w:val="single" w:sz="4" w:space="0" w:color="auto"/>
              <w:bottom w:val="single" w:sz="6" w:space="0" w:color="auto"/>
              <w:right w:val="single" w:sz="6" w:space="0" w:color="auto"/>
            </w:tcBorders>
          </w:tcPr>
          <w:p w:rsidR="008902FC" w:rsidRPr="00E514B3" w:rsidRDefault="008902FC" w:rsidP="00E514B3">
            <w:pPr>
              <w:pStyle w:val="ConsPlusCell"/>
              <w:widowControl/>
              <w:spacing w:line="276" w:lineRule="auto"/>
              <w:ind w:right="-1"/>
              <w:jc w:val="center"/>
              <w:rPr>
                <w:sz w:val="22"/>
                <w:szCs w:val="22"/>
              </w:rPr>
            </w:pPr>
            <w:r w:rsidRPr="00E514B3">
              <w:rPr>
                <w:sz w:val="22"/>
                <w:szCs w:val="22"/>
              </w:rPr>
              <w:t>Планируемое значение ( руб.</w:t>
            </w:r>
            <w:r w:rsidR="00717B33" w:rsidRPr="00E514B3">
              <w:rPr>
                <w:sz w:val="22"/>
                <w:szCs w:val="22"/>
              </w:rPr>
              <w:t xml:space="preserve"> коп.</w:t>
            </w:r>
            <w:r w:rsidRPr="00E514B3">
              <w:rPr>
                <w:sz w:val="22"/>
                <w:szCs w:val="22"/>
              </w:rPr>
              <w:t>)</w:t>
            </w:r>
          </w:p>
        </w:tc>
      </w:tr>
      <w:tr w:rsidR="008902FC" w:rsidRPr="00E514B3" w:rsidTr="00A3734A">
        <w:trPr>
          <w:cantSplit/>
          <w:trHeight w:val="341"/>
        </w:trPr>
        <w:tc>
          <w:tcPr>
            <w:tcW w:w="3403" w:type="dxa"/>
            <w:vMerge/>
            <w:tcBorders>
              <w:top w:val="nil"/>
              <w:left w:val="single" w:sz="6" w:space="0" w:color="auto"/>
              <w:bottom w:val="single" w:sz="6" w:space="0" w:color="auto"/>
              <w:right w:val="single" w:sz="4" w:space="0" w:color="auto"/>
            </w:tcBorders>
          </w:tcPr>
          <w:p w:rsidR="008902FC" w:rsidRPr="00E514B3" w:rsidRDefault="008902FC" w:rsidP="00E514B3">
            <w:pPr>
              <w:pStyle w:val="ConsPlusCell"/>
              <w:widowControl/>
              <w:spacing w:line="276" w:lineRule="auto"/>
              <w:ind w:right="-1" w:firstLine="709"/>
              <w:rPr>
                <w:sz w:val="22"/>
                <w:szCs w:val="22"/>
              </w:rPr>
            </w:pPr>
          </w:p>
        </w:tc>
        <w:tc>
          <w:tcPr>
            <w:tcW w:w="2128" w:type="dxa"/>
            <w:vMerge/>
            <w:tcBorders>
              <w:left w:val="single" w:sz="4" w:space="0" w:color="auto"/>
              <w:bottom w:val="single" w:sz="6" w:space="0" w:color="auto"/>
              <w:right w:val="single" w:sz="4" w:space="0" w:color="auto"/>
            </w:tcBorders>
          </w:tcPr>
          <w:p w:rsidR="008902FC" w:rsidRPr="00E514B3" w:rsidRDefault="008902FC" w:rsidP="00E514B3">
            <w:pPr>
              <w:pStyle w:val="ConsPlusCell"/>
              <w:widowControl/>
              <w:spacing w:line="276" w:lineRule="auto"/>
              <w:ind w:right="-1" w:firstLine="709"/>
              <w:rPr>
                <w:sz w:val="22"/>
                <w:szCs w:val="22"/>
              </w:rPr>
            </w:pPr>
          </w:p>
        </w:tc>
        <w:tc>
          <w:tcPr>
            <w:tcW w:w="1414" w:type="dxa"/>
            <w:tcBorders>
              <w:top w:val="single" w:sz="6" w:space="0" w:color="auto"/>
              <w:left w:val="single" w:sz="4" w:space="0" w:color="auto"/>
              <w:bottom w:val="single" w:sz="6" w:space="0" w:color="auto"/>
              <w:right w:val="single" w:sz="6" w:space="0" w:color="auto"/>
            </w:tcBorders>
          </w:tcPr>
          <w:p w:rsidR="008902FC" w:rsidRPr="00E514B3" w:rsidRDefault="007A56E1" w:rsidP="00E514B3">
            <w:pPr>
              <w:pStyle w:val="ConsPlusCell"/>
              <w:widowControl/>
              <w:spacing w:line="276" w:lineRule="auto"/>
              <w:ind w:right="-1"/>
              <w:rPr>
                <w:sz w:val="22"/>
                <w:szCs w:val="22"/>
              </w:rPr>
            </w:pPr>
            <w:r w:rsidRPr="00E514B3">
              <w:rPr>
                <w:sz w:val="22"/>
                <w:szCs w:val="22"/>
              </w:rPr>
              <w:t>20</w:t>
            </w:r>
            <w:r w:rsidR="002F37E9" w:rsidRPr="00E514B3">
              <w:rPr>
                <w:sz w:val="22"/>
                <w:szCs w:val="22"/>
              </w:rPr>
              <w:t>2</w:t>
            </w:r>
            <w:r w:rsidR="00B8194A" w:rsidRPr="00E514B3">
              <w:rPr>
                <w:sz w:val="22"/>
                <w:szCs w:val="22"/>
              </w:rPr>
              <w:t>1</w:t>
            </w:r>
            <w:r w:rsidR="008902FC" w:rsidRPr="00E514B3">
              <w:rPr>
                <w:sz w:val="22"/>
                <w:szCs w:val="22"/>
              </w:rPr>
              <w:t xml:space="preserve"> г.</w:t>
            </w:r>
          </w:p>
        </w:tc>
        <w:tc>
          <w:tcPr>
            <w:tcW w:w="1421" w:type="dxa"/>
            <w:gridSpan w:val="2"/>
            <w:tcBorders>
              <w:top w:val="single" w:sz="6" w:space="0" w:color="auto"/>
              <w:left w:val="single" w:sz="6" w:space="0" w:color="auto"/>
              <w:bottom w:val="single" w:sz="6" w:space="0" w:color="auto"/>
              <w:right w:val="single" w:sz="6" w:space="0" w:color="auto"/>
            </w:tcBorders>
          </w:tcPr>
          <w:p w:rsidR="008902FC" w:rsidRPr="00E514B3" w:rsidRDefault="007A56E1" w:rsidP="00E514B3">
            <w:pPr>
              <w:pStyle w:val="ConsPlusCell"/>
              <w:widowControl/>
              <w:spacing w:line="276" w:lineRule="auto"/>
              <w:ind w:right="-1"/>
              <w:rPr>
                <w:sz w:val="22"/>
                <w:szCs w:val="22"/>
              </w:rPr>
            </w:pPr>
            <w:r w:rsidRPr="00E514B3">
              <w:rPr>
                <w:sz w:val="22"/>
                <w:szCs w:val="22"/>
              </w:rPr>
              <w:t>20</w:t>
            </w:r>
            <w:r w:rsidR="00240EBA" w:rsidRPr="00E514B3">
              <w:rPr>
                <w:sz w:val="22"/>
                <w:szCs w:val="22"/>
              </w:rPr>
              <w:t>2</w:t>
            </w:r>
            <w:r w:rsidR="00B8194A" w:rsidRPr="00E514B3">
              <w:rPr>
                <w:sz w:val="22"/>
                <w:szCs w:val="22"/>
              </w:rPr>
              <w:t>2</w:t>
            </w:r>
            <w:r w:rsidRPr="00E514B3">
              <w:rPr>
                <w:sz w:val="22"/>
                <w:szCs w:val="22"/>
              </w:rPr>
              <w:t xml:space="preserve"> </w:t>
            </w:r>
            <w:r w:rsidR="008902FC" w:rsidRPr="00E514B3">
              <w:rPr>
                <w:sz w:val="22"/>
                <w:szCs w:val="22"/>
              </w:rPr>
              <w:t>г.</w:t>
            </w:r>
          </w:p>
        </w:tc>
        <w:tc>
          <w:tcPr>
            <w:tcW w:w="1841" w:type="dxa"/>
            <w:tcBorders>
              <w:top w:val="single" w:sz="6" w:space="0" w:color="auto"/>
              <w:left w:val="single" w:sz="6" w:space="0" w:color="auto"/>
              <w:bottom w:val="single" w:sz="6" w:space="0" w:color="auto"/>
              <w:right w:val="single" w:sz="6" w:space="0" w:color="auto"/>
            </w:tcBorders>
          </w:tcPr>
          <w:p w:rsidR="008902FC" w:rsidRPr="00E514B3" w:rsidRDefault="007A56E1" w:rsidP="00E514B3">
            <w:pPr>
              <w:pStyle w:val="ConsPlusCell"/>
              <w:widowControl/>
              <w:spacing w:line="276" w:lineRule="auto"/>
              <w:ind w:right="-1"/>
              <w:rPr>
                <w:sz w:val="22"/>
                <w:szCs w:val="22"/>
              </w:rPr>
            </w:pPr>
            <w:r w:rsidRPr="00E514B3">
              <w:rPr>
                <w:sz w:val="22"/>
                <w:szCs w:val="22"/>
              </w:rPr>
              <w:t>202</w:t>
            </w:r>
            <w:r w:rsidR="00B8194A" w:rsidRPr="00E514B3">
              <w:rPr>
                <w:sz w:val="22"/>
                <w:szCs w:val="22"/>
              </w:rPr>
              <w:t>3</w:t>
            </w:r>
            <w:r w:rsidRPr="00E514B3">
              <w:rPr>
                <w:sz w:val="22"/>
                <w:szCs w:val="22"/>
              </w:rPr>
              <w:t xml:space="preserve"> </w:t>
            </w:r>
            <w:r w:rsidR="008902FC" w:rsidRPr="00E514B3">
              <w:rPr>
                <w:sz w:val="22"/>
                <w:szCs w:val="22"/>
              </w:rPr>
              <w:t>г.</w:t>
            </w:r>
          </w:p>
        </w:tc>
      </w:tr>
      <w:tr w:rsidR="008902FC" w:rsidRPr="00E514B3" w:rsidTr="00C53A7B">
        <w:trPr>
          <w:cantSplit/>
          <w:trHeight w:val="341"/>
        </w:trPr>
        <w:tc>
          <w:tcPr>
            <w:tcW w:w="10207" w:type="dxa"/>
            <w:gridSpan w:val="6"/>
            <w:tcBorders>
              <w:top w:val="nil"/>
              <w:left w:val="single" w:sz="6" w:space="0" w:color="auto"/>
              <w:bottom w:val="single" w:sz="4" w:space="0" w:color="auto"/>
              <w:right w:val="single" w:sz="6" w:space="0" w:color="auto"/>
            </w:tcBorders>
          </w:tcPr>
          <w:p w:rsidR="008902FC" w:rsidRPr="00E514B3" w:rsidRDefault="00F466AB" w:rsidP="00E514B3">
            <w:pPr>
              <w:pStyle w:val="ConsPlusCell"/>
              <w:widowControl/>
              <w:spacing w:line="276" w:lineRule="auto"/>
              <w:ind w:left="1069" w:right="-1"/>
              <w:rPr>
                <w:sz w:val="22"/>
                <w:szCs w:val="22"/>
              </w:rPr>
            </w:pPr>
            <w:r w:rsidRPr="00E514B3">
              <w:t xml:space="preserve">                      1.</w:t>
            </w:r>
            <w:r w:rsidR="008902FC" w:rsidRPr="00E514B3">
              <w:t xml:space="preserve"> Уличное освещение в сельском поселении </w:t>
            </w:r>
          </w:p>
        </w:tc>
      </w:tr>
      <w:tr w:rsidR="0003634C" w:rsidRPr="00E514B3" w:rsidTr="00C53A7B">
        <w:trPr>
          <w:cantSplit/>
          <w:trHeight w:val="341"/>
        </w:trPr>
        <w:tc>
          <w:tcPr>
            <w:tcW w:w="3403" w:type="dxa"/>
            <w:tcBorders>
              <w:top w:val="single" w:sz="4" w:space="0" w:color="auto"/>
              <w:left w:val="single" w:sz="6" w:space="0" w:color="auto"/>
              <w:bottom w:val="single" w:sz="4" w:space="0" w:color="auto"/>
              <w:right w:val="single" w:sz="4" w:space="0" w:color="auto"/>
            </w:tcBorders>
          </w:tcPr>
          <w:p w:rsidR="0003634C" w:rsidRPr="00E514B3" w:rsidRDefault="0003634C" w:rsidP="00E514B3">
            <w:pPr>
              <w:pStyle w:val="ConsPlusCell"/>
              <w:widowControl/>
              <w:spacing w:line="276" w:lineRule="auto"/>
              <w:ind w:right="-1"/>
              <w:rPr>
                <w:sz w:val="22"/>
                <w:szCs w:val="22"/>
              </w:rPr>
            </w:pPr>
            <w:r w:rsidRPr="00E514B3">
              <w:t>Оплата за потребляемую электроэнергию</w:t>
            </w:r>
          </w:p>
        </w:tc>
        <w:tc>
          <w:tcPr>
            <w:tcW w:w="2128" w:type="dxa"/>
            <w:tcBorders>
              <w:top w:val="single" w:sz="4" w:space="0" w:color="auto"/>
              <w:left w:val="single" w:sz="4" w:space="0" w:color="auto"/>
              <w:bottom w:val="single" w:sz="6" w:space="0" w:color="auto"/>
              <w:right w:val="single" w:sz="4" w:space="0" w:color="auto"/>
            </w:tcBorders>
          </w:tcPr>
          <w:p w:rsidR="0003634C" w:rsidRPr="00E514B3" w:rsidRDefault="0003634C" w:rsidP="00E514B3">
            <w:pPr>
              <w:pStyle w:val="ConsPlusCell"/>
              <w:widowControl/>
              <w:spacing w:line="276" w:lineRule="auto"/>
              <w:ind w:right="-1"/>
              <w:rPr>
                <w:sz w:val="22"/>
                <w:szCs w:val="22"/>
              </w:rPr>
            </w:pPr>
            <w:r w:rsidRPr="00E514B3">
              <w:rPr>
                <w:sz w:val="22"/>
                <w:szCs w:val="22"/>
              </w:rPr>
              <w:t>Местный бюджет</w:t>
            </w:r>
          </w:p>
        </w:tc>
        <w:tc>
          <w:tcPr>
            <w:tcW w:w="1414" w:type="dxa"/>
            <w:tcBorders>
              <w:top w:val="nil"/>
              <w:left w:val="single" w:sz="4" w:space="0" w:color="auto"/>
              <w:bottom w:val="single" w:sz="6" w:space="0" w:color="auto"/>
              <w:right w:val="single" w:sz="4" w:space="0" w:color="auto"/>
            </w:tcBorders>
          </w:tcPr>
          <w:p w:rsidR="0003634C" w:rsidRPr="00E514B3" w:rsidRDefault="003F29B0" w:rsidP="00E514B3">
            <w:pPr>
              <w:pStyle w:val="ConsPlusCell"/>
              <w:widowControl/>
              <w:spacing w:line="276" w:lineRule="auto"/>
              <w:ind w:right="-1"/>
              <w:rPr>
                <w:sz w:val="22"/>
                <w:szCs w:val="22"/>
              </w:rPr>
            </w:pPr>
            <w:r w:rsidRPr="00E514B3">
              <w:rPr>
                <w:sz w:val="22"/>
                <w:szCs w:val="22"/>
              </w:rPr>
              <w:t>27</w:t>
            </w:r>
            <w:r w:rsidR="001A388E" w:rsidRPr="00E514B3">
              <w:rPr>
                <w:sz w:val="22"/>
                <w:szCs w:val="22"/>
              </w:rPr>
              <w:t>2</w:t>
            </w:r>
            <w:r w:rsidRPr="00E514B3">
              <w:rPr>
                <w:sz w:val="22"/>
                <w:szCs w:val="22"/>
              </w:rPr>
              <w:t xml:space="preserve"> </w:t>
            </w:r>
            <w:r w:rsidR="001A388E" w:rsidRPr="00E514B3">
              <w:rPr>
                <w:sz w:val="22"/>
                <w:szCs w:val="22"/>
              </w:rPr>
              <w:t>7</w:t>
            </w:r>
            <w:r w:rsidRPr="00E514B3">
              <w:rPr>
                <w:sz w:val="22"/>
                <w:szCs w:val="22"/>
              </w:rPr>
              <w:t>99,36</w:t>
            </w:r>
          </w:p>
        </w:tc>
        <w:tc>
          <w:tcPr>
            <w:tcW w:w="1421" w:type="dxa"/>
            <w:gridSpan w:val="2"/>
            <w:tcBorders>
              <w:top w:val="nil"/>
              <w:left w:val="single" w:sz="4" w:space="0" w:color="auto"/>
              <w:bottom w:val="single" w:sz="6" w:space="0" w:color="auto"/>
              <w:right w:val="single" w:sz="4" w:space="0" w:color="auto"/>
            </w:tcBorders>
          </w:tcPr>
          <w:p w:rsidR="0003634C" w:rsidRPr="00E514B3" w:rsidRDefault="0003634C" w:rsidP="00E514B3">
            <w:pPr>
              <w:pStyle w:val="ConsPlusCell"/>
              <w:widowControl/>
              <w:spacing w:line="276" w:lineRule="auto"/>
              <w:ind w:right="-1"/>
              <w:rPr>
                <w:sz w:val="22"/>
                <w:szCs w:val="22"/>
              </w:rPr>
            </w:pPr>
            <w:r w:rsidRPr="00E514B3">
              <w:rPr>
                <w:sz w:val="22"/>
                <w:szCs w:val="22"/>
              </w:rPr>
              <w:t>0,00</w:t>
            </w:r>
          </w:p>
        </w:tc>
        <w:tc>
          <w:tcPr>
            <w:tcW w:w="1841" w:type="dxa"/>
            <w:tcBorders>
              <w:top w:val="nil"/>
              <w:left w:val="single" w:sz="4" w:space="0" w:color="auto"/>
              <w:bottom w:val="single" w:sz="6" w:space="0" w:color="auto"/>
              <w:right w:val="single" w:sz="6" w:space="0" w:color="auto"/>
            </w:tcBorders>
          </w:tcPr>
          <w:p w:rsidR="0003634C" w:rsidRPr="00E514B3" w:rsidRDefault="0003634C" w:rsidP="00E514B3">
            <w:pPr>
              <w:pStyle w:val="ConsPlusCell"/>
              <w:widowControl/>
              <w:spacing w:line="276" w:lineRule="auto"/>
              <w:ind w:right="-1"/>
              <w:rPr>
                <w:sz w:val="22"/>
                <w:szCs w:val="22"/>
              </w:rPr>
            </w:pPr>
            <w:r w:rsidRPr="00E514B3">
              <w:rPr>
                <w:sz w:val="22"/>
                <w:szCs w:val="22"/>
              </w:rPr>
              <w:t>0,00</w:t>
            </w:r>
          </w:p>
        </w:tc>
      </w:tr>
      <w:tr w:rsidR="00B8194A" w:rsidRPr="00E514B3" w:rsidTr="00C53A7B">
        <w:trPr>
          <w:cantSplit/>
          <w:trHeight w:val="341"/>
        </w:trPr>
        <w:tc>
          <w:tcPr>
            <w:tcW w:w="3403" w:type="dxa"/>
            <w:tcBorders>
              <w:top w:val="single" w:sz="4" w:space="0" w:color="auto"/>
              <w:left w:val="single" w:sz="6" w:space="0" w:color="auto"/>
              <w:bottom w:val="single" w:sz="6" w:space="0" w:color="auto"/>
              <w:right w:val="single" w:sz="4" w:space="0" w:color="auto"/>
            </w:tcBorders>
          </w:tcPr>
          <w:p w:rsidR="00B8194A" w:rsidRPr="00E514B3" w:rsidRDefault="00B8194A" w:rsidP="00E514B3">
            <w:pPr>
              <w:pStyle w:val="ConsPlusCell"/>
              <w:widowControl/>
              <w:spacing w:line="276" w:lineRule="auto"/>
              <w:ind w:right="-1" w:firstLine="709"/>
              <w:rPr>
                <w:sz w:val="22"/>
                <w:szCs w:val="22"/>
              </w:rPr>
            </w:pPr>
            <w:r w:rsidRPr="00E514B3">
              <w:rPr>
                <w:sz w:val="22"/>
                <w:szCs w:val="22"/>
              </w:rPr>
              <w:t>ИТОГО</w:t>
            </w:r>
          </w:p>
        </w:tc>
        <w:tc>
          <w:tcPr>
            <w:tcW w:w="2128" w:type="dxa"/>
            <w:tcBorders>
              <w:left w:val="single" w:sz="4" w:space="0" w:color="auto"/>
              <w:bottom w:val="single" w:sz="6" w:space="0" w:color="auto"/>
              <w:right w:val="single" w:sz="4" w:space="0" w:color="auto"/>
            </w:tcBorders>
          </w:tcPr>
          <w:p w:rsidR="00B8194A" w:rsidRPr="00E514B3" w:rsidRDefault="00B8194A" w:rsidP="00E514B3">
            <w:pPr>
              <w:pStyle w:val="ConsPlusCell"/>
              <w:widowControl/>
              <w:spacing w:line="276" w:lineRule="auto"/>
              <w:ind w:right="-1"/>
              <w:rPr>
                <w:sz w:val="22"/>
                <w:szCs w:val="22"/>
              </w:rPr>
            </w:pPr>
          </w:p>
        </w:tc>
        <w:tc>
          <w:tcPr>
            <w:tcW w:w="1414" w:type="dxa"/>
            <w:tcBorders>
              <w:top w:val="nil"/>
              <w:left w:val="single" w:sz="4" w:space="0" w:color="auto"/>
              <w:bottom w:val="single" w:sz="6" w:space="0" w:color="auto"/>
              <w:right w:val="single" w:sz="4" w:space="0" w:color="auto"/>
            </w:tcBorders>
          </w:tcPr>
          <w:p w:rsidR="00B8194A" w:rsidRPr="00E514B3" w:rsidRDefault="003F29B0" w:rsidP="00E514B3">
            <w:pPr>
              <w:pStyle w:val="ConsPlusCell"/>
              <w:widowControl/>
              <w:spacing w:line="276" w:lineRule="auto"/>
              <w:ind w:right="-1"/>
              <w:rPr>
                <w:sz w:val="22"/>
                <w:szCs w:val="22"/>
              </w:rPr>
            </w:pPr>
            <w:r w:rsidRPr="00E514B3">
              <w:rPr>
                <w:sz w:val="22"/>
                <w:szCs w:val="22"/>
              </w:rPr>
              <w:t>27</w:t>
            </w:r>
            <w:r w:rsidR="001A388E" w:rsidRPr="00E514B3">
              <w:rPr>
                <w:sz w:val="22"/>
                <w:szCs w:val="22"/>
              </w:rPr>
              <w:t>2</w:t>
            </w:r>
            <w:r w:rsidRPr="00E514B3">
              <w:rPr>
                <w:sz w:val="22"/>
                <w:szCs w:val="22"/>
              </w:rPr>
              <w:t xml:space="preserve"> </w:t>
            </w:r>
            <w:r w:rsidR="001A388E" w:rsidRPr="00E514B3">
              <w:rPr>
                <w:sz w:val="22"/>
                <w:szCs w:val="22"/>
              </w:rPr>
              <w:t>7</w:t>
            </w:r>
            <w:r w:rsidRPr="00E514B3">
              <w:rPr>
                <w:sz w:val="22"/>
                <w:szCs w:val="22"/>
              </w:rPr>
              <w:t>99,36</w:t>
            </w:r>
          </w:p>
        </w:tc>
        <w:tc>
          <w:tcPr>
            <w:tcW w:w="1421" w:type="dxa"/>
            <w:gridSpan w:val="2"/>
            <w:tcBorders>
              <w:top w:val="nil"/>
              <w:left w:val="single" w:sz="4" w:space="0" w:color="auto"/>
              <w:bottom w:val="single" w:sz="6" w:space="0" w:color="auto"/>
              <w:right w:val="single" w:sz="4" w:space="0" w:color="auto"/>
            </w:tcBorders>
          </w:tcPr>
          <w:p w:rsidR="00B8194A" w:rsidRPr="00E514B3" w:rsidRDefault="00B8194A" w:rsidP="00E514B3">
            <w:pPr>
              <w:pStyle w:val="ConsPlusCell"/>
              <w:widowControl/>
              <w:spacing w:line="276" w:lineRule="auto"/>
              <w:ind w:right="-1"/>
              <w:rPr>
                <w:sz w:val="22"/>
                <w:szCs w:val="22"/>
              </w:rPr>
            </w:pPr>
            <w:r w:rsidRPr="00E514B3">
              <w:rPr>
                <w:sz w:val="22"/>
                <w:szCs w:val="22"/>
              </w:rPr>
              <w:t>0,00</w:t>
            </w:r>
          </w:p>
        </w:tc>
        <w:tc>
          <w:tcPr>
            <w:tcW w:w="1841" w:type="dxa"/>
            <w:tcBorders>
              <w:top w:val="nil"/>
              <w:left w:val="single" w:sz="4" w:space="0" w:color="auto"/>
              <w:bottom w:val="single" w:sz="6" w:space="0" w:color="auto"/>
              <w:right w:val="single" w:sz="6" w:space="0" w:color="auto"/>
            </w:tcBorders>
          </w:tcPr>
          <w:p w:rsidR="00B8194A" w:rsidRPr="00E514B3" w:rsidRDefault="00B8194A" w:rsidP="00E514B3">
            <w:pPr>
              <w:pStyle w:val="ConsPlusCell"/>
              <w:widowControl/>
              <w:spacing w:line="276" w:lineRule="auto"/>
              <w:ind w:right="-1"/>
              <w:rPr>
                <w:sz w:val="22"/>
                <w:szCs w:val="22"/>
              </w:rPr>
            </w:pPr>
            <w:r w:rsidRPr="00E514B3">
              <w:rPr>
                <w:sz w:val="22"/>
                <w:szCs w:val="22"/>
              </w:rPr>
              <w:t>0,00</w:t>
            </w:r>
          </w:p>
        </w:tc>
      </w:tr>
      <w:tr w:rsidR="008B7C7F" w:rsidRPr="00E514B3" w:rsidTr="00C53A7B">
        <w:trPr>
          <w:cantSplit/>
          <w:trHeight w:val="341"/>
        </w:trPr>
        <w:tc>
          <w:tcPr>
            <w:tcW w:w="10207" w:type="dxa"/>
            <w:gridSpan w:val="6"/>
            <w:tcBorders>
              <w:left w:val="single" w:sz="6" w:space="0" w:color="auto"/>
              <w:bottom w:val="single" w:sz="6" w:space="0" w:color="auto"/>
              <w:right w:val="single" w:sz="6" w:space="0" w:color="auto"/>
            </w:tcBorders>
          </w:tcPr>
          <w:p w:rsidR="008B7C7F" w:rsidRPr="00E514B3" w:rsidRDefault="00A84B4C" w:rsidP="00E514B3">
            <w:pPr>
              <w:pStyle w:val="ConsPlusCell"/>
              <w:widowControl/>
              <w:spacing w:line="276" w:lineRule="auto"/>
              <w:ind w:left="1069" w:right="-1"/>
              <w:rPr>
                <w:sz w:val="22"/>
                <w:szCs w:val="22"/>
              </w:rPr>
            </w:pPr>
            <w:r w:rsidRPr="00E514B3">
              <w:t>2</w:t>
            </w:r>
            <w:r w:rsidR="00F4180C" w:rsidRPr="00E514B3">
              <w:t>.</w:t>
            </w:r>
            <w:r w:rsidR="00A4486F" w:rsidRPr="00E514B3">
              <w:t xml:space="preserve"> </w:t>
            </w:r>
            <w:r w:rsidR="008B7C7F" w:rsidRPr="00E514B3">
              <w:t>Техническое обслуживание уличного освещения в сельском поселении</w:t>
            </w:r>
          </w:p>
        </w:tc>
      </w:tr>
      <w:tr w:rsidR="008902FC" w:rsidRPr="00E514B3" w:rsidTr="00C53A7B">
        <w:trPr>
          <w:cantSplit/>
          <w:trHeight w:val="341"/>
        </w:trPr>
        <w:tc>
          <w:tcPr>
            <w:tcW w:w="3403" w:type="dxa"/>
            <w:tcBorders>
              <w:left w:val="single" w:sz="6" w:space="0" w:color="auto"/>
              <w:bottom w:val="single" w:sz="4" w:space="0" w:color="auto"/>
              <w:right w:val="single" w:sz="4" w:space="0" w:color="auto"/>
            </w:tcBorders>
          </w:tcPr>
          <w:p w:rsidR="008902FC" w:rsidRPr="00E514B3" w:rsidRDefault="008902FC" w:rsidP="00E514B3">
            <w:pPr>
              <w:pStyle w:val="ConsPlusCell"/>
              <w:widowControl/>
              <w:spacing w:line="276" w:lineRule="auto"/>
              <w:ind w:right="-1"/>
              <w:rPr>
                <w:sz w:val="22"/>
                <w:szCs w:val="22"/>
              </w:rPr>
            </w:pPr>
            <w:r w:rsidRPr="00E514B3">
              <w:t>Техническое обслуживание уличного освещения</w:t>
            </w:r>
          </w:p>
        </w:tc>
        <w:tc>
          <w:tcPr>
            <w:tcW w:w="2128" w:type="dxa"/>
            <w:tcBorders>
              <w:left w:val="single" w:sz="4" w:space="0" w:color="auto"/>
              <w:bottom w:val="single" w:sz="4" w:space="0" w:color="auto"/>
              <w:right w:val="single" w:sz="4" w:space="0" w:color="auto"/>
            </w:tcBorders>
          </w:tcPr>
          <w:p w:rsidR="008902FC" w:rsidRPr="00E514B3" w:rsidRDefault="008902FC" w:rsidP="00E514B3">
            <w:pPr>
              <w:pStyle w:val="ConsPlusCell"/>
              <w:widowControl/>
              <w:spacing w:line="276" w:lineRule="auto"/>
              <w:ind w:right="-1"/>
              <w:rPr>
                <w:sz w:val="22"/>
                <w:szCs w:val="22"/>
              </w:rPr>
            </w:pPr>
            <w:r w:rsidRPr="00E514B3">
              <w:rPr>
                <w:sz w:val="22"/>
                <w:szCs w:val="22"/>
              </w:rPr>
              <w:t>Местный бюджет</w:t>
            </w:r>
          </w:p>
        </w:tc>
        <w:tc>
          <w:tcPr>
            <w:tcW w:w="1414" w:type="dxa"/>
            <w:tcBorders>
              <w:top w:val="nil"/>
              <w:left w:val="single" w:sz="4" w:space="0" w:color="auto"/>
              <w:bottom w:val="single" w:sz="6" w:space="0" w:color="auto"/>
              <w:right w:val="single" w:sz="4" w:space="0" w:color="auto"/>
            </w:tcBorders>
          </w:tcPr>
          <w:p w:rsidR="008902FC" w:rsidRPr="00E514B3" w:rsidRDefault="00B558C9" w:rsidP="00E514B3">
            <w:pPr>
              <w:pStyle w:val="ConsPlusCell"/>
              <w:widowControl/>
              <w:spacing w:line="276" w:lineRule="auto"/>
              <w:ind w:right="-1"/>
              <w:rPr>
                <w:sz w:val="22"/>
                <w:szCs w:val="22"/>
              </w:rPr>
            </w:pPr>
            <w:r w:rsidRPr="00E514B3">
              <w:rPr>
                <w:sz w:val="22"/>
                <w:szCs w:val="22"/>
              </w:rPr>
              <w:t xml:space="preserve">           </w:t>
            </w:r>
            <w:r w:rsidR="00717B33" w:rsidRPr="00E514B3">
              <w:rPr>
                <w:sz w:val="22"/>
                <w:szCs w:val="22"/>
              </w:rPr>
              <w:t>0,00</w:t>
            </w:r>
          </w:p>
        </w:tc>
        <w:tc>
          <w:tcPr>
            <w:tcW w:w="1421" w:type="dxa"/>
            <w:gridSpan w:val="2"/>
            <w:tcBorders>
              <w:top w:val="nil"/>
              <w:left w:val="single" w:sz="4" w:space="0" w:color="auto"/>
              <w:bottom w:val="single" w:sz="6" w:space="0" w:color="auto"/>
              <w:right w:val="single" w:sz="4" w:space="0" w:color="auto"/>
            </w:tcBorders>
          </w:tcPr>
          <w:p w:rsidR="008902FC" w:rsidRPr="00E514B3" w:rsidRDefault="00717B33" w:rsidP="00E514B3">
            <w:pPr>
              <w:pStyle w:val="ConsPlusCell"/>
              <w:widowControl/>
              <w:spacing w:line="276" w:lineRule="auto"/>
              <w:ind w:right="-1" w:firstLine="709"/>
              <w:rPr>
                <w:sz w:val="22"/>
                <w:szCs w:val="22"/>
              </w:rPr>
            </w:pPr>
            <w:r w:rsidRPr="00E514B3">
              <w:rPr>
                <w:sz w:val="22"/>
                <w:szCs w:val="22"/>
              </w:rPr>
              <w:t>0,00</w:t>
            </w:r>
          </w:p>
        </w:tc>
        <w:tc>
          <w:tcPr>
            <w:tcW w:w="1841" w:type="dxa"/>
            <w:tcBorders>
              <w:top w:val="nil"/>
              <w:left w:val="single" w:sz="4" w:space="0" w:color="auto"/>
              <w:bottom w:val="single" w:sz="6" w:space="0" w:color="auto"/>
              <w:right w:val="single" w:sz="6" w:space="0" w:color="auto"/>
            </w:tcBorders>
          </w:tcPr>
          <w:p w:rsidR="008902FC" w:rsidRPr="00E514B3" w:rsidRDefault="00B558C9" w:rsidP="00E514B3">
            <w:pPr>
              <w:pStyle w:val="ConsPlusCell"/>
              <w:widowControl/>
              <w:spacing w:line="276" w:lineRule="auto"/>
              <w:ind w:right="-1"/>
              <w:rPr>
                <w:sz w:val="22"/>
                <w:szCs w:val="22"/>
              </w:rPr>
            </w:pPr>
            <w:r w:rsidRPr="00E514B3">
              <w:rPr>
                <w:sz w:val="22"/>
                <w:szCs w:val="22"/>
              </w:rPr>
              <w:t xml:space="preserve">          </w:t>
            </w:r>
            <w:r w:rsidR="00717B33" w:rsidRPr="00E514B3">
              <w:rPr>
                <w:sz w:val="22"/>
                <w:szCs w:val="22"/>
              </w:rPr>
              <w:t>0,00</w:t>
            </w:r>
          </w:p>
        </w:tc>
      </w:tr>
      <w:tr w:rsidR="008902FC" w:rsidRPr="00E514B3" w:rsidTr="00C53A7B">
        <w:trPr>
          <w:cantSplit/>
          <w:trHeight w:val="341"/>
        </w:trPr>
        <w:tc>
          <w:tcPr>
            <w:tcW w:w="5531" w:type="dxa"/>
            <w:gridSpan w:val="2"/>
            <w:tcBorders>
              <w:top w:val="single" w:sz="4" w:space="0" w:color="auto"/>
              <w:left w:val="single" w:sz="6" w:space="0" w:color="auto"/>
              <w:bottom w:val="single" w:sz="6" w:space="0" w:color="auto"/>
              <w:right w:val="single" w:sz="4" w:space="0" w:color="auto"/>
            </w:tcBorders>
          </w:tcPr>
          <w:p w:rsidR="008902FC" w:rsidRPr="00E514B3" w:rsidRDefault="008902FC" w:rsidP="00E514B3">
            <w:pPr>
              <w:pStyle w:val="ConsPlusCell"/>
              <w:widowControl/>
              <w:spacing w:line="276" w:lineRule="auto"/>
              <w:ind w:right="-1" w:firstLine="709"/>
              <w:rPr>
                <w:sz w:val="22"/>
                <w:szCs w:val="22"/>
              </w:rPr>
            </w:pPr>
            <w:r w:rsidRPr="00E514B3">
              <w:rPr>
                <w:sz w:val="22"/>
                <w:szCs w:val="22"/>
              </w:rPr>
              <w:t>ИТОГО</w:t>
            </w:r>
          </w:p>
        </w:tc>
        <w:tc>
          <w:tcPr>
            <w:tcW w:w="1414" w:type="dxa"/>
            <w:tcBorders>
              <w:top w:val="nil"/>
              <w:left w:val="single" w:sz="4" w:space="0" w:color="auto"/>
              <w:bottom w:val="single" w:sz="6" w:space="0" w:color="auto"/>
              <w:right w:val="single" w:sz="4" w:space="0" w:color="auto"/>
            </w:tcBorders>
          </w:tcPr>
          <w:p w:rsidR="008902FC" w:rsidRPr="00E514B3" w:rsidRDefault="00B558C9" w:rsidP="00E514B3">
            <w:pPr>
              <w:pStyle w:val="ConsPlusCell"/>
              <w:widowControl/>
              <w:spacing w:line="276" w:lineRule="auto"/>
              <w:ind w:right="-1"/>
              <w:rPr>
                <w:sz w:val="22"/>
                <w:szCs w:val="22"/>
              </w:rPr>
            </w:pPr>
            <w:r w:rsidRPr="00E514B3">
              <w:rPr>
                <w:sz w:val="22"/>
                <w:szCs w:val="22"/>
              </w:rPr>
              <w:t xml:space="preserve">           </w:t>
            </w:r>
            <w:r w:rsidR="00717B33" w:rsidRPr="00E514B3">
              <w:rPr>
                <w:sz w:val="22"/>
                <w:szCs w:val="22"/>
              </w:rPr>
              <w:t>0,00</w:t>
            </w:r>
          </w:p>
        </w:tc>
        <w:tc>
          <w:tcPr>
            <w:tcW w:w="1421" w:type="dxa"/>
            <w:gridSpan w:val="2"/>
            <w:tcBorders>
              <w:top w:val="nil"/>
              <w:left w:val="single" w:sz="4" w:space="0" w:color="auto"/>
              <w:bottom w:val="single" w:sz="6" w:space="0" w:color="auto"/>
              <w:right w:val="single" w:sz="4" w:space="0" w:color="auto"/>
            </w:tcBorders>
          </w:tcPr>
          <w:p w:rsidR="008902FC" w:rsidRPr="00E514B3" w:rsidRDefault="00717B33" w:rsidP="00E514B3">
            <w:pPr>
              <w:pStyle w:val="ConsPlusCell"/>
              <w:widowControl/>
              <w:spacing w:line="276" w:lineRule="auto"/>
              <w:ind w:right="-1" w:firstLine="709"/>
              <w:rPr>
                <w:sz w:val="22"/>
                <w:szCs w:val="22"/>
              </w:rPr>
            </w:pPr>
            <w:r w:rsidRPr="00E514B3">
              <w:rPr>
                <w:sz w:val="22"/>
                <w:szCs w:val="22"/>
              </w:rPr>
              <w:t>0,00</w:t>
            </w:r>
          </w:p>
        </w:tc>
        <w:tc>
          <w:tcPr>
            <w:tcW w:w="1841" w:type="dxa"/>
            <w:tcBorders>
              <w:top w:val="nil"/>
              <w:left w:val="single" w:sz="4" w:space="0" w:color="auto"/>
              <w:bottom w:val="single" w:sz="6" w:space="0" w:color="auto"/>
              <w:right w:val="single" w:sz="6" w:space="0" w:color="auto"/>
            </w:tcBorders>
          </w:tcPr>
          <w:p w:rsidR="008902FC" w:rsidRPr="00E514B3" w:rsidRDefault="00B558C9" w:rsidP="00E514B3">
            <w:pPr>
              <w:pStyle w:val="ConsPlusCell"/>
              <w:widowControl/>
              <w:spacing w:line="276" w:lineRule="auto"/>
              <w:ind w:right="-1"/>
              <w:rPr>
                <w:sz w:val="22"/>
                <w:szCs w:val="22"/>
              </w:rPr>
            </w:pPr>
            <w:r w:rsidRPr="00E514B3">
              <w:rPr>
                <w:sz w:val="22"/>
                <w:szCs w:val="22"/>
              </w:rPr>
              <w:t xml:space="preserve">          </w:t>
            </w:r>
            <w:r w:rsidR="00717B33" w:rsidRPr="00E514B3">
              <w:rPr>
                <w:sz w:val="22"/>
                <w:szCs w:val="22"/>
              </w:rPr>
              <w:t>0,00</w:t>
            </w:r>
          </w:p>
        </w:tc>
      </w:tr>
      <w:tr w:rsidR="008B7C7F" w:rsidRPr="00E514B3" w:rsidTr="00C53A7B">
        <w:trPr>
          <w:cantSplit/>
          <w:trHeight w:val="341"/>
        </w:trPr>
        <w:tc>
          <w:tcPr>
            <w:tcW w:w="10207" w:type="dxa"/>
            <w:gridSpan w:val="6"/>
            <w:tcBorders>
              <w:left w:val="single" w:sz="6" w:space="0" w:color="auto"/>
              <w:bottom w:val="single" w:sz="6" w:space="0" w:color="auto"/>
              <w:right w:val="single" w:sz="6" w:space="0" w:color="auto"/>
            </w:tcBorders>
          </w:tcPr>
          <w:p w:rsidR="008B7C7F" w:rsidRPr="00E514B3" w:rsidRDefault="00F4180C" w:rsidP="00E514B3">
            <w:pPr>
              <w:pStyle w:val="ConsPlusCell"/>
              <w:widowControl/>
              <w:spacing w:line="276" w:lineRule="auto"/>
              <w:ind w:left="1069" w:right="-1"/>
              <w:rPr>
                <w:sz w:val="22"/>
                <w:szCs w:val="22"/>
              </w:rPr>
            </w:pPr>
            <w:r w:rsidRPr="00E514B3">
              <w:t>3</w:t>
            </w:r>
            <w:r w:rsidR="008B7C7F" w:rsidRPr="00E514B3">
              <w:t>. Уличное освещение в сельском поселении за счет стимулирующих субсидий</w:t>
            </w:r>
          </w:p>
        </w:tc>
      </w:tr>
      <w:tr w:rsidR="008B7C7F" w:rsidRPr="00E514B3" w:rsidTr="00A3734A">
        <w:trPr>
          <w:cantSplit/>
          <w:trHeight w:val="682"/>
        </w:trPr>
        <w:tc>
          <w:tcPr>
            <w:tcW w:w="3403" w:type="dxa"/>
            <w:vMerge w:val="restart"/>
            <w:tcBorders>
              <w:left w:val="single" w:sz="6" w:space="0" w:color="auto"/>
              <w:right w:val="single" w:sz="4" w:space="0" w:color="auto"/>
            </w:tcBorders>
          </w:tcPr>
          <w:p w:rsidR="008B7C7F" w:rsidRPr="00E514B3" w:rsidRDefault="008B7C7F" w:rsidP="00E514B3">
            <w:pPr>
              <w:pStyle w:val="ConsPlusCell"/>
              <w:widowControl/>
              <w:spacing w:line="276" w:lineRule="auto"/>
              <w:ind w:right="-1"/>
              <w:rPr>
                <w:sz w:val="22"/>
                <w:szCs w:val="22"/>
              </w:rPr>
            </w:pPr>
            <w:r w:rsidRPr="00E514B3">
              <w:t>Оплат</w:t>
            </w:r>
            <w:r w:rsidR="00B558C9" w:rsidRPr="00E514B3">
              <w:t xml:space="preserve">а за потребляемую электроэнергию за </w:t>
            </w:r>
            <w:r w:rsidR="00B93AD7" w:rsidRPr="00E514B3">
              <w:t xml:space="preserve"> счет стимулирующих субсидий</w:t>
            </w:r>
          </w:p>
        </w:tc>
        <w:tc>
          <w:tcPr>
            <w:tcW w:w="2128" w:type="dxa"/>
            <w:vMerge w:val="restart"/>
            <w:tcBorders>
              <w:left w:val="single" w:sz="4" w:space="0" w:color="auto"/>
              <w:right w:val="single" w:sz="4" w:space="0" w:color="auto"/>
            </w:tcBorders>
          </w:tcPr>
          <w:p w:rsidR="008B7C7F" w:rsidRPr="00E514B3" w:rsidRDefault="008B7C7F" w:rsidP="00E514B3">
            <w:pPr>
              <w:pStyle w:val="ConsPlusCell"/>
              <w:ind w:right="-1"/>
              <w:rPr>
                <w:sz w:val="22"/>
                <w:szCs w:val="22"/>
              </w:rPr>
            </w:pPr>
            <w:r w:rsidRPr="00E514B3">
              <w:rPr>
                <w:sz w:val="22"/>
                <w:szCs w:val="22"/>
              </w:rPr>
              <w:t>Областной бюджет</w:t>
            </w:r>
          </w:p>
        </w:tc>
        <w:tc>
          <w:tcPr>
            <w:tcW w:w="1414" w:type="dxa"/>
            <w:vMerge w:val="restart"/>
            <w:tcBorders>
              <w:top w:val="nil"/>
              <w:left w:val="single" w:sz="4" w:space="0" w:color="auto"/>
              <w:right w:val="single" w:sz="4" w:space="0" w:color="auto"/>
            </w:tcBorders>
          </w:tcPr>
          <w:p w:rsidR="008B7C7F" w:rsidRPr="00E514B3" w:rsidRDefault="004C3A86" w:rsidP="00E514B3">
            <w:pPr>
              <w:pStyle w:val="ConsPlusCell"/>
              <w:widowControl/>
              <w:spacing w:line="276" w:lineRule="auto"/>
              <w:ind w:right="-1"/>
              <w:jc w:val="center"/>
              <w:rPr>
                <w:sz w:val="22"/>
                <w:szCs w:val="22"/>
              </w:rPr>
            </w:pPr>
            <w:r w:rsidRPr="00E514B3">
              <w:rPr>
                <w:sz w:val="22"/>
                <w:szCs w:val="22"/>
              </w:rPr>
              <w:t>0,00</w:t>
            </w:r>
          </w:p>
        </w:tc>
        <w:tc>
          <w:tcPr>
            <w:tcW w:w="1421" w:type="dxa"/>
            <w:gridSpan w:val="2"/>
            <w:tcBorders>
              <w:top w:val="nil"/>
              <w:left w:val="single" w:sz="4" w:space="0" w:color="auto"/>
              <w:right w:val="single" w:sz="4" w:space="0" w:color="auto"/>
            </w:tcBorders>
          </w:tcPr>
          <w:p w:rsidR="008B7C7F" w:rsidRPr="00E514B3" w:rsidRDefault="00717B33" w:rsidP="00E514B3">
            <w:pPr>
              <w:pStyle w:val="ConsPlusCell"/>
              <w:widowControl/>
              <w:spacing w:line="276" w:lineRule="auto"/>
              <w:ind w:right="-1" w:firstLine="709"/>
              <w:rPr>
                <w:sz w:val="22"/>
                <w:szCs w:val="22"/>
              </w:rPr>
            </w:pPr>
            <w:r w:rsidRPr="00E514B3">
              <w:rPr>
                <w:sz w:val="22"/>
                <w:szCs w:val="22"/>
              </w:rPr>
              <w:t>0,00</w:t>
            </w:r>
          </w:p>
        </w:tc>
        <w:tc>
          <w:tcPr>
            <w:tcW w:w="1841" w:type="dxa"/>
            <w:tcBorders>
              <w:top w:val="nil"/>
              <w:left w:val="single" w:sz="4" w:space="0" w:color="auto"/>
              <w:right w:val="single" w:sz="6" w:space="0" w:color="auto"/>
            </w:tcBorders>
          </w:tcPr>
          <w:p w:rsidR="008B7C7F" w:rsidRPr="00E514B3" w:rsidRDefault="00B558C9" w:rsidP="00E514B3">
            <w:pPr>
              <w:pStyle w:val="ConsPlusCell"/>
              <w:widowControl/>
              <w:spacing w:line="276" w:lineRule="auto"/>
              <w:ind w:right="-1"/>
              <w:rPr>
                <w:sz w:val="22"/>
                <w:szCs w:val="22"/>
              </w:rPr>
            </w:pPr>
            <w:r w:rsidRPr="00E514B3">
              <w:rPr>
                <w:sz w:val="22"/>
                <w:szCs w:val="22"/>
              </w:rPr>
              <w:t xml:space="preserve">          </w:t>
            </w:r>
            <w:r w:rsidR="00717B33" w:rsidRPr="00E514B3">
              <w:rPr>
                <w:sz w:val="22"/>
                <w:szCs w:val="22"/>
              </w:rPr>
              <w:t>0,00</w:t>
            </w:r>
          </w:p>
        </w:tc>
      </w:tr>
      <w:tr w:rsidR="008B7C7F" w:rsidRPr="00E514B3" w:rsidTr="00A3734A">
        <w:trPr>
          <w:cantSplit/>
          <w:trHeight w:val="70"/>
        </w:trPr>
        <w:tc>
          <w:tcPr>
            <w:tcW w:w="3403" w:type="dxa"/>
            <w:vMerge/>
            <w:tcBorders>
              <w:left w:val="single" w:sz="6" w:space="0" w:color="auto"/>
              <w:bottom w:val="single" w:sz="6" w:space="0" w:color="auto"/>
              <w:right w:val="single" w:sz="4" w:space="0" w:color="auto"/>
            </w:tcBorders>
          </w:tcPr>
          <w:p w:rsidR="008B7C7F" w:rsidRPr="00E514B3" w:rsidRDefault="008B7C7F" w:rsidP="00E514B3">
            <w:pPr>
              <w:pStyle w:val="ConsPlusCell"/>
              <w:widowControl/>
              <w:spacing w:line="276" w:lineRule="auto"/>
              <w:ind w:right="-1" w:firstLine="709"/>
              <w:rPr>
                <w:sz w:val="22"/>
                <w:szCs w:val="22"/>
              </w:rPr>
            </w:pPr>
          </w:p>
        </w:tc>
        <w:tc>
          <w:tcPr>
            <w:tcW w:w="2128" w:type="dxa"/>
            <w:vMerge/>
            <w:tcBorders>
              <w:left w:val="single" w:sz="4" w:space="0" w:color="auto"/>
              <w:bottom w:val="single" w:sz="6" w:space="0" w:color="auto"/>
              <w:right w:val="single" w:sz="4" w:space="0" w:color="auto"/>
            </w:tcBorders>
          </w:tcPr>
          <w:p w:rsidR="008B7C7F" w:rsidRPr="00E514B3" w:rsidRDefault="008B7C7F" w:rsidP="00E514B3">
            <w:pPr>
              <w:pStyle w:val="ConsPlusCell"/>
              <w:widowControl/>
              <w:spacing w:line="276" w:lineRule="auto"/>
              <w:ind w:right="-1" w:firstLine="709"/>
              <w:rPr>
                <w:sz w:val="22"/>
                <w:szCs w:val="22"/>
              </w:rPr>
            </w:pPr>
          </w:p>
        </w:tc>
        <w:tc>
          <w:tcPr>
            <w:tcW w:w="1414" w:type="dxa"/>
            <w:vMerge/>
            <w:tcBorders>
              <w:left w:val="single" w:sz="4" w:space="0" w:color="auto"/>
              <w:bottom w:val="single" w:sz="6" w:space="0" w:color="auto"/>
              <w:right w:val="single" w:sz="4" w:space="0" w:color="auto"/>
            </w:tcBorders>
          </w:tcPr>
          <w:p w:rsidR="008B7C7F" w:rsidRPr="00E514B3" w:rsidRDefault="008B7C7F" w:rsidP="00E514B3">
            <w:pPr>
              <w:pStyle w:val="ConsPlusCell"/>
              <w:widowControl/>
              <w:spacing w:line="276" w:lineRule="auto"/>
              <w:ind w:right="-1" w:firstLine="709"/>
              <w:jc w:val="center"/>
              <w:rPr>
                <w:sz w:val="22"/>
                <w:szCs w:val="22"/>
              </w:rPr>
            </w:pPr>
          </w:p>
        </w:tc>
        <w:tc>
          <w:tcPr>
            <w:tcW w:w="1421" w:type="dxa"/>
            <w:gridSpan w:val="2"/>
            <w:tcBorders>
              <w:top w:val="nil"/>
              <w:left w:val="single" w:sz="4" w:space="0" w:color="auto"/>
              <w:bottom w:val="single" w:sz="6" w:space="0" w:color="auto"/>
              <w:right w:val="single" w:sz="4" w:space="0" w:color="auto"/>
            </w:tcBorders>
          </w:tcPr>
          <w:p w:rsidR="008B7C7F" w:rsidRPr="00E514B3" w:rsidRDefault="008B7C7F" w:rsidP="00E514B3">
            <w:pPr>
              <w:pStyle w:val="ConsPlusCell"/>
              <w:widowControl/>
              <w:spacing w:line="276" w:lineRule="auto"/>
              <w:ind w:right="-1" w:firstLine="709"/>
              <w:rPr>
                <w:sz w:val="22"/>
                <w:szCs w:val="22"/>
              </w:rPr>
            </w:pPr>
          </w:p>
        </w:tc>
        <w:tc>
          <w:tcPr>
            <w:tcW w:w="1841" w:type="dxa"/>
            <w:tcBorders>
              <w:top w:val="nil"/>
              <w:left w:val="single" w:sz="4" w:space="0" w:color="auto"/>
              <w:bottom w:val="single" w:sz="6" w:space="0" w:color="auto"/>
              <w:right w:val="single" w:sz="6" w:space="0" w:color="auto"/>
            </w:tcBorders>
          </w:tcPr>
          <w:p w:rsidR="008B7C7F" w:rsidRPr="00E514B3" w:rsidRDefault="008B7C7F" w:rsidP="00E514B3">
            <w:pPr>
              <w:pStyle w:val="ConsPlusCell"/>
              <w:widowControl/>
              <w:spacing w:line="276" w:lineRule="auto"/>
              <w:ind w:right="-1"/>
              <w:rPr>
                <w:sz w:val="22"/>
                <w:szCs w:val="22"/>
              </w:rPr>
            </w:pPr>
          </w:p>
        </w:tc>
      </w:tr>
      <w:tr w:rsidR="00717B33" w:rsidRPr="00E514B3" w:rsidTr="00C53A7B">
        <w:trPr>
          <w:cantSplit/>
          <w:trHeight w:val="341"/>
        </w:trPr>
        <w:tc>
          <w:tcPr>
            <w:tcW w:w="5531" w:type="dxa"/>
            <w:gridSpan w:val="2"/>
            <w:tcBorders>
              <w:left w:val="single" w:sz="6" w:space="0" w:color="auto"/>
              <w:bottom w:val="single" w:sz="6" w:space="0" w:color="auto"/>
              <w:right w:val="single" w:sz="4" w:space="0" w:color="auto"/>
            </w:tcBorders>
          </w:tcPr>
          <w:p w:rsidR="00717B33" w:rsidRPr="00E514B3" w:rsidRDefault="00717B33" w:rsidP="00E514B3">
            <w:pPr>
              <w:pStyle w:val="ConsPlusCell"/>
              <w:widowControl/>
              <w:spacing w:line="276" w:lineRule="auto"/>
              <w:ind w:right="-1" w:firstLine="709"/>
              <w:rPr>
                <w:sz w:val="22"/>
                <w:szCs w:val="22"/>
              </w:rPr>
            </w:pPr>
            <w:r w:rsidRPr="00E514B3">
              <w:rPr>
                <w:sz w:val="22"/>
                <w:szCs w:val="22"/>
              </w:rPr>
              <w:t>ИТОГО</w:t>
            </w:r>
          </w:p>
        </w:tc>
        <w:tc>
          <w:tcPr>
            <w:tcW w:w="1414" w:type="dxa"/>
            <w:tcBorders>
              <w:top w:val="nil"/>
              <w:left w:val="single" w:sz="4" w:space="0" w:color="auto"/>
              <w:bottom w:val="single" w:sz="6" w:space="0" w:color="auto"/>
              <w:right w:val="single" w:sz="4" w:space="0" w:color="auto"/>
            </w:tcBorders>
          </w:tcPr>
          <w:p w:rsidR="00717B33" w:rsidRPr="00E514B3" w:rsidRDefault="004C3A86" w:rsidP="00E514B3">
            <w:pPr>
              <w:pStyle w:val="ConsPlusCell"/>
              <w:widowControl/>
              <w:spacing w:line="276" w:lineRule="auto"/>
              <w:ind w:right="-1"/>
              <w:jc w:val="center"/>
              <w:rPr>
                <w:sz w:val="22"/>
                <w:szCs w:val="22"/>
              </w:rPr>
            </w:pPr>
            <w:r w:rsidRPr="00E514B3">
              <w:rPr>
                <w:sz w:val="22"/>
                <w:szCs w:val="22"/>
              </w:rPr>
              <w:t>0,00</w:t>
            </w:r>
          </w:p>
        </w:tc>
        <w:tc>
          <w:tcPr>
            <w:tcW w:w="1421" w:type="dxa"/>
            <w:gridSpan w:val="2"/>
            <w:tcBorders>
              <w:top w:val="nil"/>
              <w:left w:val="single" w:sz="4" w:space="0" w:color="auto"/>
              <w:bottom w:val="single" w:sz="6" w:space="0" w:color="auto"/>
              <w:right w:val="single" w:sz="4" w:space="0" w:color="auto"/>
            </w:tcBorders>
          </w:tcPr>
          <w:p w:rsidR="00717B33" w:rsidRPr="00E514B3" w:rsidRDefault="00717B33" w:rsidP="00E514B3">
            <w:pPr>
              <w:pStyle w:val="ConsPlusCell"/>
              <w:widowControl/>
              <w:spacing w:line="276" w:lineRule="auto"/>
              <w:ind w:right="-1" w:firstLine="709"/>
              <w:rPr>
                <w:sz w:val="22"/>
                <w:szCs w:val="22"/>
              </w:rPr>
            </w:pPr>
            <w:r w:rsidRPr="00E514B3">
              <w:rPr>
                <w:sz w:val="22"/>
                <w:szCs w:val="22"/>
              </w:rPr>
              <w:t>0,00</w:t>
            </w:r>
          </w:p>
        </w:tc>
        <w:tc>
          <w:tcPr>
            <w:tcW w:w="1841" w:type="dxa"/>
            <w:tcBorders>
              <w:top w:val="nil"/>
              <w:left w:val="single" w:sz="4" w:space="0" w:color="auto"/>
              <w:bottom w:val="single" w:sz="6" w:space="0" w:color="auto"/>
              <w:right w:val="single" w:sz="6" w:space="0" w:color="auto"/>
            </w:tcBorders>
          </w:tcPr>
          <w:p w:rsidR="00717B33" w:rsidRPr="00E514B3" w:rsidRDefault="00B558C9" w:rsidP="00E514B3">
            <w:pPr>
              <w:pStyle w:val="ConsPlusCell"/>
              <w:widowControl/>
              <w:spacing w:line="276" w:lineRule="auto"/>
              <w:ind w:right="-1"/>
              <w:rPr>
                <w:sz w:val="22"/>
                <w:szCs w:val="22"/>
              </w:rPr>
            </w:pPr>
            <w:r w:rsidRPr="00E514B3">
              <w:rPr>
                <w:sz w:val="22"/>
                <w:szCs w:val="22"/>
              </w:rPr>
              <w:t xml:space="preserve">          </w:t>
            </w:r>
            <w:r w:rsidR="00717B33" w:rsidRPr="00E514B3">
              <w:rPr>
                <w:sz w:val="22"/>
                <w:szCs w:val="22"/>
              </w:rPr>
              <w:t>0,00</w:t>
            </w:r>
          </w:p>
        </w:tc>
      </w:tr>
      <w:tr w:rsidR="008B7C7F" w:rsidRPr="00E514B3" w:rsidTr="00C53A7B">
        <w:trPr>
          <w:cantSplit/>
          <w:trHeight w:val="341"/>
        </w:trPr>
        <w:tc>
          <w:tcPr>
            <w:tcW w:w="10207" w:type="dxa"/>
            <w:gridSpan w:val="6"/>
            <w:tcBorders>
              <w:left w:val="single" w:sz="6" w:space="0" w:color="auto"/>
              <w:bottom w:val="single" w:sz="6" w:space="0" w:color="auto"/>
              <w:right w:val="single" w:sz="6" w:space="0" w:color="auto"/>
            </w:tcBorders>
          </w:tcPr>
          <w:p w:rsidR="008B7C7F" w:rsidRPr="00E514B3" w:rsidRDefault="00F4180C" w:rsidP="00E514B3">
            <w:pPr>
              <w:pStyle w:val="ConsPlusCell"/>
              <w:widowControl/>
              <w:spacing w:line="276" w:lineRule="auto"/>
              <w:ind w:left="1069" w:right="-1"/>
              <w:jc w:val="center"/>
              <w:rPr>
                <w:sz w:val="22"/>
                <w:szCs w:val="22"/>
              </w:rPr>
            </w:pPr>
            <w:r w:rsidRPr="00E514B3">
              <w:lastRenderedPageBreak/>
              <w:t>4.</w:t>
            </w:r>
            <w:r w:rsidR="00A4486F" w:rsidRPr="00E514B3">
              <w:t xml:space="preserve"> </w:t>
            </w:r>
            <w:r w:rsidR="008B7C7F" w:rsidRPr="00E514B3">
              <w:t>Техническое обслуживание уличного освещения в сельском поселении за счет стимулирующих субсидий</w:t>
            </w:r>
          </w:p>
        </w:tc>
      </w:tr>
      <w:tr w:rsidR="008B7C7F" w:rsidRPr="00E514B3" w:rsidTr="00A3734A">
        <w:trPr>
          <w:cantSplit/>
          <w:trHeight w:val="682"/>
        </w:trPr>
        <w:tc>
          <w:tcPr>
            <w:tcW w:w="3403" w:type="dxa"/>
            <w:vMerge w:val="restart"/>
            <w:tcBorders>
              <w:left w:val="single" w:sz="6" w:space="0" w:color="auto"/>
              <w:right w:val="single" w:sz="4" w:space="0" w:color="auto"/>
            </w:tcBorders>
          </w:tcPr>
          <w:p w:rsidR="008B7C7F" w:rsidRPr="00E514B3" w:rsidRDefault="008B7C7F" w:rsidP="00E514B3">
            <w:pPr>
              <w:pStyle w:val="ConsPlusCell"/>
              <w:widowControl/>
              <w:spacing w:line="276" w:lineRule="auto"/>
              <w:ind w:right="-1"/>
              <w:rPr>
                <w:sz w:val="22"/>
                <w:szCs w:val="22"/>
              </w:rPr>
            </w:pPr>
            <w:r w:rsidRPr="00E514B3">
              <w:t>Техническое обслуживание уличного освещения</w:t>
            </w:r>
            <w:r w:rsidR="00B93AD7" w:rsidRPr="00E514B3">
              <w:t xml:space="preserve"> за счет стимулирующих субсидий</w:t>
            </w:r>
          </w:p>
        </w:tc>
        <w:tc>
          <w:tcPr>
            <w:tcW w:w="2128" w:type="dxa"/>
            <w:vMerge w:val="restart"/>
            <w:tcBorders>
              <w:left w:val="single" w:sz="4" w:space="0" w:color="auto"/>
              <w:right w:val="single" w:sz="4" w:space="0" w:color="auto"/>
            </w:tcBorders>
          </w:tcPr>
          <w:p w:rsidR="008B7C7F" w:rsidRPr="00E514B3" w:rsidRDefault="008B7C7F" w:rsidP="00E514B3">
            <w:pPr>
              <w:pStyle w:val="ConsPlusCell"/>
              <w:ind w:right="-1"/>
              <w:rPr>
                <w:sz w:val="22"/>
                <w:szCs w:val="22"/>
              </w:rPr>
            </w:pPr>
            <w:r w:rsidRPr="00E514B3">
              <w:rPr>
                <w:sz w:val="22"/>
                <w:szCs w:val="22"/>
              </w:rPr>
              <w:t>Областной бюджет</w:t>
            </w:r>
          </w:p>
          <w:p w:rsidR="008B7C7F" w:rsidRPr="00E514B3" w:rsidRDefault="008B7C7F" w:rsidP="00E514B3">
            <w:pPr>
              <w:pStyle w:val="ConsPlusCell"/>
              <w:ind w:right="-1" w:firstLine="709"/>
              <w:rPr>
                <w:sz w:val="22"/>
                <w:szCs w:val="22"/>
              </w:rPr>
            </w:pPr>
          </w:p>
        </w:tc>
        <w:tc>
          <w:tcPr>
            <w:tcW w:w="1414" w:type="dxa"/>
            <w:tcBorders>
              <w:top w:val="nil"/>
              <w:left w:val="single" w:sz="4" w:space="0" w:color="auto"/>
              <w:right w:val="single" w:sz="4" w:space="0" w:color="auto"/>
            </w:tcBorders>
          </w:tcPr>
          <w:p w:rsidR="008B7C7F" w:rsidRPr="00E514B3" w:rsidRDefault="00717B33" w:rsidP="00E514B3">
            <w:pPr>
              <w:pStyle w:val="ConsPlusCell"/>
              <w:widowControl/>
              <w:spacing w:line="276" w:lineRule="auto"/>
              <w:ind w:right="-1" w:firstLine="709"/>
              <w:jc w:val="center"/>
              <w:rPr>
                <w:sz w:val="22"/>
                <w:szCs w:val="22"/>
              </w:rPr>
            </w:pPr>
            <w:r w:rsidRPr="00E514B3">
              <w:rPr>
                <w:sz w:val="22"/>
                <w:szCs w:val="22"/>
              </w:rPr>
              <w:t>0,00</w:t>
            </w:r>
          </w:p>
        </w:tc>
        <w:tc>
          <w:tcPr>
            <w:tcW w:w="1421" w:type="dxa"/>
            <w:gridSpan w:val="2"/>
            <w:tcBorders>
              <w:top w:val="nil"/>
              <w:left w:val="single" w:sz="4" w:space="0" w:color="auto"/>
              <w:right w:val="single" w:sz="4" w:space="0" w:color="auto"/>
            </w:tcBorders>
          </w:tcPr>
          <w:p w:rsidR="008B7C7F" w:rsidRPr="00E514B3" w:rsidRDefault="00717B33" w:rsidP="00E514B3">
            <w:pPr>
              <w:pStyle w:val="ConsPlusCell"/>
              <w:widowControl/>
              <w:spacing w:line="276" w:lineRule="auto"/>
              <w:ind w:right="-1" w:firstLine="709"/>
              <w:jc w:val="center"/>
              <w:rPr>
                <w:sz w:val="22"/>
                <w:szCs w:val="22"/>
              </w:rPr>
            </w:pPr>
            <w:r w:rsidRPr="00E514B3">
              <w:rPr>
                <w:sz w:val="22"/>
                <w:szCs w:val="22"/>
              </w:rPr>
              <w:t>0,00</w:t>
            </w:r>
          </w:p>
        </w:tc>
        <w:tc>
          <w:tcPr>
            <w:tcW w:w="1841" w:type="dxa"/>
            <w:tcBorders>
              <w:top w:val="nil"/>
              <w:left w:val="single" w:sz="4" w:space="0" w:color="auto"/>
              <w:right w:val="single" w:sz="6" w:space="0" w:color="auto"/>
            </w:tcBorders>
          </w:tcPr>
          <w:p w:rsidR="008B7C7F" w:rsidRPr="00E514B3" w:rsidRDefault="00717B33" w:rsidP="00E514B3">
            <w:pPr>
              <w:pStyle w:val="ConsPlusCell"/>
              <w:widowControl/>
              <w:spacing w:line="276" w:lineRule="auto"/>
              <w:ind w:right="-1"/>
              <w:jc w:val="center"/>
              <w:rPr>
                <w:sz w:val="22"/>
                <w:szCs w:val="22"/>
              </w:rPr>
            </w:pPr>
            <w:r w:rsidRPr="00E514B3">
              <w:rPr>
                <w:sz w:val="22"/>
                <w:szCs w:val="22"/>
              </w:rPr>
              <w:t>0,00</w:t>
            </w:r>
          </w:p>
        </w:tc>
      </w:tr>
      <w:tr w:rsidR="008B7C7F" w:rsidRPr="00E514B3" w:rsidTr="00A3734A">
        <w:trPr>
          <w:cantSplit/>
          <w:trHeight w:val="341"/>
        </w:trPr>
        <w:tc>
          <w:tcPr>
            <w:tcW w:w="3403" w:type="dxa"/>
            <w:vMerge/>
            <w:tcBorders>
              <w:left w:val="single" w:sz="6" w:space="0" w:color="auto"/>
              <w:bottom w:val="single" w:sz="6" w:space="0" w:color="auto"/>
              <w:right w:val="single" w:sz="4" w:space="0" w:color="auto"/>
            </w:tcBorders>
          </w:tcPr>
          <w:p w:rsidR="008B7C7F" w:rsidRPr="00E514B3" w:rsidRDefault="008B7C7F" w:rsidP="00E514B3">
            <w:pPr>
              <w:pStyle w:val="ConsPlusCell"/>
              <w:widowControl/>
              <w:spacing w:line="276" w:lineRule="auto"/>
              <w:ind w:right="-1" w:firstLine="709"/>
              <w:rPr>
                <w:sz w:val="22"/>
                <w:szCs w:val="22"/>
              </w:rPr>
            </w:pPr>
          </w:p>
        </w:tc>
        <w:tc>
          <w:tcPr>
            <w:tcW w:w="2128" w:type="dxa"/>
            <w:vMerge/>
            <w:tcBorders>
              <w:left w:val="single" w:sz="4" w:space="0" w:color="auto"/>
              <w:bottom w:val="single" w:sz="6" w:space="0" w:color="auto"/>
              <w:right w:val="single" w:sz="4" w:space="0" w:color="auto"/>
            </w:tcBorders>
          </w:tcPr>
          <w:p w:rsidR="008B7C7F" w:rsidRPr="00E514B3" w:rsidRDefault="008B7C7F" w:rsidP="00E514B3">
            <w:pPr>
              <w:pStyle w:val="ConsPlusCell"/>
              <w:widowControl/>
              <w:spacing w:line="276" w:lineRule="auto"/>
              <w:ind w:right="-1" w:firstLine="709"/>
              <w:rPr>
                <w:sz w:val="22"/>
                <w:szCs w:val="22"/>
              </w:rPr>
            </w:pPr>
          </w:p>
        </w:tc>
        <w:tc>
          <w:tcPr>
            <w:tcW w:w="1414" w:type="dxa"/>
            <w:tcBorders>
              <w:top w:val="nil"/>
              <w:left w:val="single" w:sz="4" w:space="0" w:color="auto"/>
              <w:bottom w:val="single" w:sz="6" w:space="0" w:color="auto"/>
              <w:right w:val="single" w:sz="4" w:space="0" w:color="auto"/>
            </w:tcBorders>
          </w:tcPr>
          <w:p w:rsidR="008B7C7F" w:rsidRPr="00E514B3" w:rsidRDefault="008B7C7F" w:rsidP="00E514B3">
            <w:pPr>
              <w:pStyle w:val="ConsPlusCell"/>
              <w:widowControl/>
              <w:spacing w:line="276" w:lineRule="auto"/>
              <w:ind w:right="-1" w:firstLine="709"/>
              <w:jc w:val="center"/>
              <w:rPr>
                <w:sz w:val="22"/>
                <w:szCs w:val="22"/>
              </w:rPr>
            </w:pPr>
          </w:p>
        </w:tc>
        <w:tc>
          <w:tcPr>
            <w:tcW w:w="1421" w:type="dxa"/>
            <w:gridSpan w:val="2"/>
            <w:tcBorders>
              <w:top w:val="nil"/>
              <w:left w:val="single" w:sz="4" w:space="0" w:color="auto"/>
              <w:bottom w:val="single" w:sz="6" w:space="0" w:color="auto"/>
              <w:right w:val="single" w:sz="4" w:space="0" w:color="auto"/>
            </w:tcBorders>
          </w:tcPr>
          <w:p w:rsidR="008B7C7F" w:rsidRPr="00E514B3" w:rsidRDefault="008B7C7F" w:rsidP="00E514B3">
            <w:pPr>
              <w:pStyle w:val="ConsPlusCell"/>
              <w:widowControl/>
              <w:spacing w:line="276" w:lineRule="auto"/>
              <w:ind w:right="-1" w:firstLine="709"/>
              <w:jc w:val="center"/>
              <w:rPr>
                <w:sz w:val="22"/>
                <w:szCs w:val="22"/>
              </w:rPr>
            </w:pPr>
          </w:p>
        </w:tc>
        <w:tc>
          <w:tcPr>
            <w:tcW w:w="1841" w:type="dxa"/>
            <w:tcBorders>
              <w:top w:val="nil"/>
              <w:left w:val="single" w:sz="4" w:space="0" w:color="auto"/>
              <w:bottom w:val="single" w:sz="6" w:space="0" w:color="auto"/>
              <w:right w:val="single" w:sz="6" w:space="0" w:color="auto"/>
            </w:tcBorders>
          </w:tcPr>
          <w:p w:rsidR="008B7C7F" w:rsidRPr="00E514B3" w:rsidRDefault="008B7C7F" w:rsidP="00E514B3">
            <w:pPr>
              <w:pStyle w:val="ConsPlusCell"/>
              <w:widowControl/>
              <w:spacing w:line="276" w:lineRule="auto"/>
              <w:ind w:right="-1" w:firstLine="709"/>
              <w:jc w:val="center"/>
              <w:rPr>
                <w:sz w:val="22"/>
                <w:szCs w:val="22"/>
              </w:rPr>
            </w:pPr>
          </w:p>
        </w:tc>
      </w:tr>
      <w:tr w:rsidR="00B93AD7" w:rsidRPr="00E514B3" w:rsidTr="00C53A7B">
        <w:trPr>
          <w:cantSplit/>
          <w:trHeight w:val="341"/>
        </w:trPr>
        <w:tc>
          <w:tcPr>
            <w:tcW w:w="5531" w:type="dxa"/>
            <w:gridSpan w:val="2"/>
            <w:tcBorders>
              <w:left w:val="single" w:sz="6" w:space="0" w:color="auto"/>
              <w:bottom w:val="single" w:sz="6" w:space="0" w:color="auto"/>
              <w:right w:val="single" w:sz="4" w:space="0" w:color="auto"/>
            </w:tcBorders>
          </w:tcPr>
          <w:p w:rsidR="00B93AD7" w:rsidRPr="00E514B3" w:rsidRDefault="00B93AD7" w:rsidP="00E514B3">
            <w:pPr>
              <w:pStyle w:val="ConsPlusCell"/>
              <w:widowControl/>
              <w:spacing w:line="276" w:lineRule="auto"/>
              <w:ind w:right="-1" w:firstLine="709"/>
              <w:rPr>
                <w:sz w:val="22"/>
                <w:szCs w:val="22"/>
              </w:rPr>
            </w:pPr>
            <w:r w:rsidRPr="00E514B3">
              <w:rPr>
                <w:sz w:val="22"/>
                <w:szCs w:val="22"/>
              </w:rPr>
              <w:t>ИТОГО</w:t>
            </w:r>
          </w:p>
        </w:tc>
        <w:tc>
          <w:tcPr>
            <w:tcW w:w="1414" w:type="dxa"/>
            <w:tcBorders>
              <w:top w:val="nil"/>
              <w:left w:val="single" w:sz="4" w:space="0" w:color="auto"/>
              <w:bottom w:val="single" w:sz="6" w:space="0" w:color="auto"/>
              <w:right w:val="single" w:sz="4" w:space="0" w:color="auto"/>
            </w:tcBorders>
          </w:tcPr>
          <w:p w:rsidR="00B93AD7" w:rsidRPr="00E514B3" w:rsidRDefault="00717B33" w:rsidP="00E514B3">
            <w:pPr>
              <w:pStyle w:val="ConsPlusCell"/>
              <w:widowControl/>
              <w:spacing w:line="276" w:lineRule="auto"/>
              <w:ind w:right="-1" w:firstLine="709"/>
              <w:jc w:val="center"/>
              <w:rPr>
                <w:sz w:val="22"/>
                <w:szCs w:val="22"/>
              </w:rPr>
            </w:pPr>
            <w:r w:rsidRPr="00E514B3">
              <w:rPr>
                <w:sz w:val="22"/>
                <w:szCs w:val="22"/>
              </w:rPr>
              <w:t>0,00</w:t>
            </w:r>
          </w:p>
        </w:tc>
        <w:tc>
          <w:tcPr>
            <w:tcW w:w="1421" w:type="dxa"/>
            <w:gridSpan w:val="2"/>
            <w:tcBorders>
              <w:top w:val="nil"/>
              <w:left w:val="single" w:sz="4" w:space="0" w:color="auto"/>
              <w:bottom w:val="single" w:sz="6" w:space="0" w:color="auto"/>
              <w:right w:val="single" w:sz="4" w:space="0" w:color="auto"/>
            </w:tcBorders>
          </w:tcPr>
          <w:p w:rsidR="00B93AD7" w:rsidRPr="00E514B3" w:rsidRDefault="00717B33" w:rsidP="00E514B3">
            <w:pPr>
              <w:pStyle w:val="ConsPlusCell"/>
              <w:widowControl/>
              <w:spacing w:line="276" w:lineRule="auto"/>
              <w:ind w:right="-1" w:firstLine="709"/>
              <w:jc w:val="center"/>
              <w:rPr>
                <w:sz w:val="22"/>
                <w:szCs w:val="22"/>
              </w:rPr>
            </w:pPr>
            <w:r w:rsidRPr="00E514B3">
              <w:rPr>
                <w:sz w:val="22"/>
                <w:szCs w:val="22"/>
              </w:rPr>
              <w:t>0,00</w:t>
            </w:r>
          </w:p>
        </w:tc>
        <w:tc>
          <w:tcPr>
            <w:tcW w:w="1841" w:type="dxa"/>
            <w:tcBorders>
              <w:top w:val="nil"/>
              <w:left w:val="single" w:sz="4" w:space="0" w:color="auto"/>
              <w:bottom w:val="single" w:sz="6" w:space="0" w:color="auto"/>
              <w:right w:val="single" w:sz="6" w:space="0" w:color="auto"/>
            </w:tcBorders>
          </w:tcPr>
          <w:p w:rsidR="00B93AD7" w:rsidRPr="00E514B3" w:rsidRDefault="00717B33" w:rsidP="00E514B3">
            <w:pPr>
              <w:pStyle w:val="ConsPlusCell"/>
              <w:widowControl/>
              <w:spacing w:line="276" w:lineRule="auto"/>
              <w:ind w:right="-1"/>
              <w:jc w:val="center"/>
              <w:rPr>
                <w:sz w:val="22"/>
                <w:szCs w:val="22"/>
              </w:rPr>
            </w:pPr>
            <w:r w:rsidRPr="00E514B3">
              <w:rPr>
                <w:sz w:val="22"/>
                <w:szCs w:val="22"/>
              </w:rPr>
              <w:t>0,00</w:t>
            </w:r>
          </w:p>
        </w:tc>
      </w:tr>
      <w:tr w:rsidR="00F120CE" w:rsidRPr="00E514B3" w:rsidTr="00F730B5">
        <w:trPr>
          <w:cantSplit/>
          <w:trHeight w:val="341"/>
        </w:trPr>
        <w:tc>
          <w:tcPr>
            <w:tcW w:w="10207" w:type="dxa"/>
            <w:gridSpan w:val="6"/>
            <w:tcBorders>
              <w:top w:val="nil"/>
              <w:left w:val="single" w:sz="6" w:space="0" w:color="auto"/>
              <w:bottom w:val="single" w:sz="6" w:space="0" w:color="auto"/>
              <w:right w:val="single" w:sz="6" w:space="0" w:color="auto"/>
            </w:tcBorders>
          </w:tcPr>
          <w:p w:rsidR="00F120CE" w:rsidRPr="00E514B3" w:rsidRDefault="00F120CE" w:rsidP="00E514B3">
            <w:pPr>
              <w:pStyle w:val="ConsPlusCell"/>
              <w:ind w:left="709" w:right="-1"/>
              <w:jc w:val="center"/>
              <w:rPr>
                <w:color w:val="000000"/>
                <w:sz w:val="22"/>
                <w:szCs w:val="22"/>
              </w:rPr>
            </w:pPr>
            <w:r w:rsidRPr="00E514B3">
              <w:t>5. Благоустройство сельского поселения</w:t>
            </w:r>
          </w:p>
          <w:p w:rsidR="00F120CE" w:rsidRPr="00E514B3" w:rsidRDefault="00F120CE" w:rsidP="00E514B3">
            <w:pPr>
              <w:pStyle w:val="ConsPlusCell"/>
              <w:ind w:right="-1"/>
              <w:jc w:val="center"/>
              <w:rPr>
                <w:color w:val="000000"/>
                <w:sz w:val="22"/>
                <w:szCs w:val="22"/>
              </w:rPr>
            </w:pPr>
          </w:p>
        </w:tc>
      </w:tr>
      <w:tr w:rsidR="00B8194A" w:rsidRPr="00E514B3" w:rsidTr="00A3734A">
        <w:trPr>
          <w:cantSplit/>
          <w:trHeight w:val="394"/>
        </w:trPr>
        <w:tc>
          <w:tcPr>
            <w:tcW w:w="3403" w:type="dxa"/>
            <w:tcBorders>
              <w:top w:val="single" w:sz="6" w:space="0" w:color="auto"/>
              <w:left w:val="single" w:sz="6" w:space="0" w:color="auto"/>
              <w:bottom w:val="nil"/>
              <w:right w:val="single" w:sz="6" w:space="0" w:color="auto"/>
            </w:tcBorders>
          </w:tcPr>
          <w:p w:rsidR="00B8194A" w:rsidRPr="00E514B3" w:rsidRDefault="00B8194A" w:rsidP="00E514B3">
            <w:pPr>
              <w:pStyle w:val="ConsPlusCell"/>
              <w:widowControl/>
              <w:spacing w:line="276" w:lineRule="auto"/>
              <w:ind w:right="-1"/>
              <w:rPr>
                <w:sz w:val="22"/>
                <w:szCs w:val="22"/>
              </w:rPr>
            </w:pPr>
            <w:r w:rsidRPr="00E514B3">
              <w:t xml:space="preserve">Прочие мероприятия по благоустройству  территории </w:t>
            </w:r>
          </w:p>
        </w:tc>
        <w:tc>
          <w:tcPr>
            <w:tcW w:w="2128" w:type="dxa"/>
            <w:tcBorders>
              <w:top w:val="single" w:sz="6" w:space="0" w:color="auto"/>
              <w:left w:val="single" w:sz="6" w:space="0" w:color="auto"/>
              <w:bottom w:val="single" w:sz="6" w:space="0" w:color="auto"/>
              <w:right w:val="single" w:sz="6" w:space="0" w:color="auto"/>
            </w:tcBorders>
          </w:tcPr>
          <w:p w:rsidR="00B8194A" w:rsidRPr="00E514B3" w:rsidRDefault="00B8194A" w:rsidP="00E514B3">
            <w:pPr>
              <w:pStyle w:val="ConsPlusCell"/>
              <w:widowControl/>
              <w:spacing w:line="276" w:lineRule="auto"/>
              <w:ind w:right="-1"/>
              <w:rPr>
                <w:sz w:val="22"/>
                <w:szCs w:val="22"/>
              </w:rPr>
            </w:pPr>
            <w:r w:rsidRPr="00E514B3">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B8194A" w:rsidRPr="00E514B3" w:rsidRDefault="00807A75" w:rsidP="00E514B3">
            <w:pPr>
              <w:pStyle w:val="ConsPlusCell"/>
              <w:widowControl/>
              <w:spacing w:line="276" w:lineRule="auto"/>
              <w:ind w:right="-1"/>
              <w:jc w:val="center"/>
              <w:rPr>
                <w:sz w:val="22"/>
                <w:szCs w:val="22"/>
              </w:rPr>
            </w:pPr>
            <w:r w:rsidRPr="00E514B3">
              <w:rPr>
                <w:sz w:val="22"/>
                <w:szCs w:val="22"/>
              </w:rPr>
              <w:t>0</w:t>
            </w:r>
            <w:r w:rsidR="00B8194A" w:rsidRPr="00E514B3">
              <w:rPr>
                <w:sz w:val="22"/>
                <w:szCs w:val="22"/>
              </w:rPr>
              <w:t>,00</w:t>
            </w:r>
          </w:p>
        </w:tc>
        <w:tc>
          <w:tcPr>
            <w:tcW w:w="1421" w:type="dxa"/>
            <w:gridSpan w:val="2"/>
            <w:tcBorders>
              <w:top w:val="single" w:sz="6" w:space="0" w:color="auto"/>
              <w:left w:val="single" w:sz="6" w:space="0" w:color="auto"/>
              <w:bottom w:val="single" w:sz="6" w:space="0" w:color="auto"/>
              <w:right w:val="single" w:sz="6" w:space="0" w:color="auto"/>
            </w:tcBorders>
          </w:tcPr>
          <w:p w:rsidR="00B8194A" w:rsidRPr="00E514B3" w:rsidRDefault="00807A75" w:rsidP="00E514B3">
            <w:pPr>
              <w:pStyle w:val="ConsPlusCell"/>
              <w:widowControl/>
              <w:spacing w:line="276" w:lineRule="auto"/>
              <w:ind w:right="-1"/>
              <w:jc w:val="center"/>
              <w:rPr>
                <w:sz w:val="22"/>
                <w:szCs w:val="22"/>
              </w:rPr>
            </w:pPr>
            <w:r w:rsidRPr="00E514B3">
              <w:rPr>
                <w:sz w:val="22"/>
                <w:szCs w:val="22"/>
              </w:rPr>
              <w:t>0</w:t>
            </w:r>
            <w:r w:rsidR="00B8194A" w:rsidRPr="00E514B3">
              <w:rPr>
                <w:sz w:val="22"/>
                <w:szCs w:val="22"/>
              </w:rPr>
              <w:t>,00</w:t>
            </w:r>
          </w:p>
        </w:tc>
        <w:tc>
          <w:tcPr>
            <w:tcW w:w="1841" w:type="dxa"/>
            <w:tcBorders>
              <w:top w:val="single" w:sz="6" w:space="0" w:color="auto"/>
              <w:left w:val="single" w:sz="6" w:space="0" w:color="auto"/>
              <w:bottom w:val="single" w:sz="6" w:space="0" w:color="auto"/>
              <w:right w:val="single" w:sz="6" w:space="0" w:color="auto"/>
            </w:tcBorders>
          </w:tcPr>
          <w:p w:rsidR="00B8194A" w:rsidRPr="00E514B3" w:rsidRDefault="00807A75" w:rsidP="00E514B3">
            <w:pPr>
              <w:pStyle w:val="ConsPlusCell"/>
              <w:widowControl/>
              <w:spacing w:line="276" w:lineRule="auto"/>
              <w:ind w:right="-1"/>
              <w:jc w:val="center"/>
              <w:rPr>
                <w:sz w:val="22"/>
                <w:szCs w:val="22"/>
              </w:rPr>
            </w:pPr>
            <w:r w:rsidRPr="00E514B3">
              <w:rPr>
                <w:sz w:val="22"/>
                <w:szCs w:val="22"/>
              </w:rPr>
              <w:t>0</w:t>
            </w:r>
            <w:r w:rsidR="00B8194A" w:rsidRPr="00E514B3">
              <w:rPr>
                <w:sz w:val="22"/>
                <w:szCs w:val="22"/>
              </w:rPr>
              <w:t>,00</w:t>
            </w:r>
          </w:p>
        </w:tc>
      </w:tr>
      <w:tr w:rsidR="00B8194A" w:rsidRPr="00E514B3" w:rsidTr="00C53A7B">
        <w:trPr>
          <w:cantSplit/>
          <w:trHeight w:val="383"/>
        </w:trPr>
        <w:tc>
          <w:tcPr>
            <w:tcW w:w="5531" w:type="dxa"/>
            <w:gridSpan w:val="2"/>
            <w:tcBorders>
              <w:top w:val="single" w:sz="4" w:space="0" w:color="auto"/>
              <w:left w:val="single" w:sz="6" w:space="0" w:color="auto"/>
              <w:bottom w:val="single" w:sz="4" w:space="0" w:color="auto"/>
              <w:right w:val="single" w:sz="6" w:space="0" w:color="auto"/>
            </w:tcBorders>
          </w:tcPr>
          <w:p w:rsidR="00B8194A" w:rsidRPr="00E514B3" w:rsidRDefault="00B8194A" w:rsidP="00E514B3">
            <w:pPr>
              <w:pStyle w:val="ConsPlusCell"/>
              <w:widowControl/>
              <w:spacing w:line="276" w:lineRule="auto"/>
              <w:ind w:right="-1" w:firstLine="709"/>
              <w:rPr>
                <w:sz w:val="22"/>
                <w:szCs w:val="22"/>
              </w:rPr>
            </w:pPr>
            <w:r w:rsidRPr="00E514B3">
              <w:rPr>
                <w:sz w:val="22"/>
                <w:szCs w:val="22"/>
              </w:rPr>
              <w:t>ИТОГО</w:t>
            </w:r>
          </w:p>
        </w:tc>
        <w:tc>
          <w:tcPr>
            <w:tcW w:w="1414" w:type="dxa"/>
            <w:tcBorders>
              <w:top w:val="single" w:sz="6" w:space="0" w:color="auto"/>
              <w:left w:val="single" w:sz="6" w:space="0" w:color="auto"/>
              <w:bottom w:val="single" w:sz="6" w:space="0" w:color="auto"/>
              <w:right w:val="single" w:sz="6" w:space="0" w:color="auto"/>
            </w:tcBorders>
          </w:tcPr>
          <w:p w:rsidR="00B8194A" w:rsidRPr="00E514B3" w:rsidRDefault="00807A75" w:rsidP="00E514B3">
            <w:pPr>
              <w:pStyle w:val="ConsPlusCell"/>
              <w:widowControl/>
              <w:spacing w:line="276" w:lineRule="auto"/>
              <w:ind w:right="-1"/>
              <w:jc w:val="center"/>
              <w:rPr>
                <w:sz w:val="22"/>
                <w:szCs w:val="22"/>
              </w:rPr>
            </w:pPr>
            <w:r w:rsidRPr="00E514B3">
              <w:rPr>
                <w:sz w:val="22"/>
                <w:szCs w:val="22"/>
              </w:rPr>
              <w:t>0</w:t>
            </w:r>
            <w:r w:rsidR="00B8194A" w:rsidRPr="00E514B3">
              <w:rPr>
                <w:sz w:val="22"/>
                <w:szCs w:val="22"/>
              </w:rPr>
              <w:t>,00</w:t>
            </w:r>
          </w:p>
        </w:tc>
        <w:tc>
          <w:tcPr>
            <w:tcW w:w="1421" w:type="dxa"/>
            <w:gridSpan w:val="2"/>
            <w:tcBorders>
              <w:top w:val="single" w:sz="6" w:space="0" w:color="auto"/>
              <w:left w:val="single" w:sz="6" w:space="0" w:color="auto"/>
              <w:bottom w:val="single" w:sz="6" w:space="0" w:color="auto"/>
              <w:right w:val="single" w:sz="6" w:space="0" w:color="auto"/>
            </w:tcBorders>
          </w:tcPr>
          <w:p w:rsidR="00B8194A" w:rsidRPr="00E514B3" w:rsidRDefault="00807A75" w:rsidP="00E514B3">
            <w:pPr>
              <w:pStyle w:val="ConsPlusCell"/>
              <w:widowControl/>
              <w:spacing w:line="276" w:lineRule="auto"/>
              <w:ind w:right="-1"/>
              <w:jc w:val="center"/>
              <w:rPr>
                <w:sz w:val="22"/>
                <w:szCs w:val="22"/>
              </w:rPr>
            </w:pPr>
            <w:r w:rsidRPr="00E514B3">
              <w:rPr>
                <w:sz w:val="22"/>
                <w:szCs w:val="22"/>
              </w:rPr>
              <w:t>0</w:t>
            </w:r>
            <w:r w:rsidR="00B8194A" w:rsidRPr="00E514B3">
              <w:rPr>
                <w:sz w:val="22"/>
                <w:szCs w:val="22"/>
              </w:rPr>
              <w:t>,00</w:t>
            </w:r>
          </w:p>
        </w:tc>
        <w:tc>
          <w:tcPr>
            <w:tcW w:w="1841" w:type="dxa"/>
            <w:tcBorders>
              <w:top w:val="single" w:sz="6" w:space="0" w:color="auto"/>
              <w:left w:val="single" w:sz="6" w:space="0" w:color="auto"/>
              <w:bottom w:val="single" w:sz="6" w:space="0" w:color="auto"/>
              <w:right w:val="single" w:sz="6" w:space="0" w:color="auto"/>
            </w:tcBorders>
          </w:tcPr>
          <w:p w:rsidR="00B8194A" w:rsidRPr="00E514B3" w:rsidRDefault="00807A75" w:rsidP="00E514B3">
            <w:pPr>
              <w:pStyle w:val="ConsPlusCell"/>
              <w:widowControl/>
              <w:spacing w:line="276" w:lineRule="auto"/>
              <w:ind w:right="-1"/>
              <w:jc w:val="center"/>
              <w:rPr>
                <w:sz w:val="22"/>
                <w:szCs w:val="22"/>
              </w:rPr>
            </w:pPr>
            <w:r w:rsidRPr="00E514B3">
              <w:rPr>
                <w:sz w:val="22"/>
                <w:szCs w:val="22"/>
              </w:rPr>
              <w:t>0</w:t>
            </w:r>
            <w:r w:rsidR="00B8194A" w:rsidRPr="00E514B3">
              <w:rPr>
                <w:sz w:val="22"/>
                <w:szCs w:val="22"/>
              </w:rPr>
              <w:t>,00</w:t>
            </w:r>
          </w:p>
        </w:tc>
      </w:tr>
      <w:tr w:rsidR="008B7C7F" w:rsidRPr="00E514B3" w:rsidTr="00C53A7B">
        <w:trPr>
          <w:cantSplit/>
          <w:trHeight w:val="383"/>
        </w:trPr>
        <w:tc>
          <w:tcPr>
            <w:tcW w:w="10207" w:type="dxa"/>
            <w:gridSpan w:val="6"/>
            <w:tcBorders>
              <w:top w:val="single" w:sz="4" w:space="0" w:color="auto"/>
              <w:left w:val="single" w:sz="6" w:space="0" w:color="auto"/>
              <w:bottom w:val="single" w:sz="4" w:space="0" w:color="auto"/>
              <w:right w:val="single" w:sz="6" w:space="0" w:color="auto"/>
            </w:tcBorders>
          </w:tcPr>
          <w:p w:rsidR="008B7C7F" w:rsidRPr="00E514B3" w:rsidRDefault="00F4180C" w:rsidP="00E514B3">
            <w:pPr>
              <w:pStyle w:val="ConsPlusCell"/>
              <w:widowControl/>
              <w:spacing w:line="276" w:lineRule="auto"/>
              <w:ind w:left="1069" w:right="-1"/>
              <w:jc w:val="center"/>
              <w:rPr>
                <w:sz w:val="22"/>
                <w:szCs w:val="22"/>
              </w:rPr>
            </w:pPr>
            <w:r w:rsidRPr="00E514B3">
              <w:t>6.</w:t>
            </w:r>
            <w:r w:rsidR="00A4486F" w:rsidRPr="00E514B3">
              <w:t xml:space="preserve"> </w:t>
            </w:r>
            <w:r w:rsidR="008B7C7F" w:rsidRPr="00E514B3">
              <w:t>Благоустройство сельского поселения за счет стимулирующих субсидий</w:t>
            </w:r>
          </w:p>
        </w:tc>
      </w:tr>
      <w:tr w:rsidR="00B6137C" w:rsidRPr="00E514B3" w:rsidTr="00A3734A">
        <w:trPr>
          <w:cantSplit/>
          <w:trHeight w:val="979"/>
        </w:trPr>
        <w:tc>
          <w:tcPr>
            <w:tcW w:w="3403" w:type="dxa"/>
            <w:tcBorders>
              <w:top w:val="single" w:sz="4" w:space="0" w:color="auto"/>
              <w:left w:val="single" w:sz="6" w:space="0" w:color="auto"/>
              <w:right w:val="single" w:sz="4" w:space="0" w:color="auto"/>
            </w:tcBorders>
          </w:tcPr>
          <w:p w:rsidR="00B6137C" w:rsidRPr="00E514B3" w:rsidRDefault="00B6137C" w:rsidP="00E514B3">
            <w:pPr>
              <w:pStyle w:val="ConsPlusCell"/>
              <w:widowControl/>
              <w:spacing w:line="276" w:lineRule="auto"/>
              <w:ind w:right="-1"/>
              <w:rPr>
                <w:sz w:val="22"/>
                <w:szCs w:val="22"/>
              </w:rPr>
            </w:pPr>
            <w:r w:rsidRPr="00E514B3">
              <w:t xml:space="preserve">Прочие мероприятия по благоустройству  территории </w:t>
            </w:r>
            <w:r w:rsidR="00A4486F" w:rsidRPr="00E514B3">
              <w:t>за счет стимулирующих субсидий</w:t>
            </w:r>
          </w:p>
        </w:tc>
        <w:tc>
          <w:tcPr>
            <w:tcW w:w="2128" w:type="dxa"/>
            <w:tcBorders>
              <w:top w:val="single" w:sz="4" w:space="0" w:color="auto"/>
              <w:left w:val="single" w:sz="4" w:space="0" w:color="auto"/>
              <w:right w:val="single" w:sz="6" w:space="0" w:color="auto"/>
            </w:tcBorders>
          </w:tcPr>
          <w:p w:rsidR="00B6137C" w:rsidRPr="00E514B3" w:rsidRDefault="00B6137C" w:rsidP="00E514B3">
            <w:pPr>
              <w:pStyle w:val="ConsPlusCell"/>
              <w:widowControl/>
              <w:spacing w:line="276" w:lineRule="auto"/>
              <w:ind w:right="-1"/>
              <w:rPr>
                <w:sz w:val="22"/>
                <w:szCs w:val="22"/>
              </w:rPr>
            </w:pPr>
            <w:r w:rsidRPr="00E514B3">
              <w:rPr>
                <w:sz w:val="22"/>
                <w:szCs w:val="22"/>
              </w:rPr>
              <w:t>Областной бюджет</w:t>
            </w:r>
          </w:p>
        </w:tc>
        <w:tc>
          <w:tcPr>
            <w:tcW w:w="1421" w:type="dxa"/>
            <w:gridSpan w:val="2"/>
            <w:tcBorders>
              <w:top w:val="single" w:sz="6" w:space="0" w:color="auto"/>
              <w:left w:val="single" w:sz="6" w:space="0" w:color="auto"/>
              <w:right w:val="single" w:sz="6" w:space="0" w:color="auto"/>
            </w:tcBorders>
          </w:tcPr>
          <w:p w:rsidR="00B6137C" w:rsidRPr="00E514B3" w:rsidRDefault="00717B33" w:rsidP="00E514B3">
            <w:pPr>
              <w:pStyle w:val="ConsPlusCell"/>
              <w:widowControl/>
              <w:spacing w:line="276" w:lineRule="auto"/>
              <w:ind w:right="-1" w:firstLine="709"/>
              <w:jc w:val="center"/>
              <w:rPr>
                <w:sz w:val="22"/>
                <w:szCs w:val="22"/>
              </w:rPr>
            </w:pPr>
            <w:r w:rsidRPr="00E514B3">
              <w:rPr>
                <w:sz w:val="22"/>
                <w:szCs w:val="22"/>
              </w:rPr>
              <w:t>0,00</w:t>
            </w:r>
          </w:p>
        </w:tc>
        <w:tc>
          <w:tcPr>
            <w:tcW w:w="1414" w:type="dxa"/>
            <w:tcBorders>
              <w:top w:val="single" w:sz="6" w:space="0" w:color="auto"/>
              <w:left w:val="single" w:sz="6" w:space="0" w:color="auto"/>
              <w:right w:val="single" w:sz="6" w:space="0" w:color="auto"/>
            </w:tcBorders>
          </w:tcPr>
          <w:p w:rsidR="00B6137C" w:rsidRPr="00E514B3" w:rsidRDefault="00717B33" w:rsidP="00E514B3">
            <w:pPr>
              <w:pStyle w:val="ConsPlusCell"/>
              <w:widowControl/>
              <w:spacing w:line="276" w:lineRule="auto"/>
              <w:ind w:right="-1" w:firstLine="709"/>
              <w:jc w:val="center"/>
              <w:rPr>
                <w:sz w:val="22"/>
                <w:szCs w:val="22"/>
              </w:rPr>
            </w:pPr>
            <w:r w:rsidRPr="00E514B3">
              <w:rPr>
                <w:sz w:val="22"/>
                <w:szCs w:val="22"/>
              </w:rPr>
              <w:t>0,00</w:t>
            </w:r>
          </w:p>
        </w:tc>
        <w:tc>
          <w:tcPr>
            <w:tcW w:w="1841" w:type="dxa"/>
            <w:tcBorders>
              <w:top w:val="single" w:sz="6" w:space="0" w:color="auto"/>
              <w:left w:val="single" w:sz="6" w:space="0" w:color="auto"/>
              <w:right w:val="single" w:sz="6" w:space="0" w:color="auto"/>
            </w:tcBorders>
          </w:tcPr>
          <w:p w:rsidR="00B6137C" w:rsidRPr="00E514B3" w:rsidRDefault="00717B33" w:rsidP="00E514B3">
            <w:pPr>
              <w:pStyle w:val="ConsPlusCell"/>
              <w:widowControl/>
              <w:spacing w:line="276" w:lineRule="auto"/>
              <w:ind w:right="-1"/>
              <w:jc w:val="center"/>
              <w:rPr>
                <w:sz w:val="22"/>
                <w:szCs w:val="22"/>
              </w:rPr>
            </w:pPr>
            <w:r w:rsidRPr="00E514B3">
              <w:rPr>
                <w:sz w:val="22"/>
                <w:szCs w:val="22"/>
              </w:rPr>
              <w:t>0,00</w:t>
            </w:r>
          </w:p>
        </w:tc>
      </w:tr>
      <w:tr w:rsidR="00B6137C" w:rsidRPr="00E514B3" w:rsidTr="00C53A7B">
        <w:trPr>
          <w:cantSplit/>
          <w:trHeight w:val="383"/>
        </w:trPr>
        <w:tc>
          <w:tcPr>
            <w:tcW w:w="5531" w:type="dxa"/>
            <w:gridSpan w:val="2"/>
            <w:tcBorders>
              <w:top w:val="single" w:sz="4" w:space="0" w:color="auto"/>
              <w:left w:val="single" w:sz="6" w:space="0" w:color="auto"/>
              <w:bottom w:val="single" w:sz="4" w:space="0" w:color="auto"/>
              <w:right w:val="single" w:sz="6" w:space="0" w:color="auto"/>
            </w:tcBorders>
          </w:tcPr>
          <w:p w:rsidR="00B6137C" w:rsidRPr="00E514B3" w:rsidRDefault="00B6137C" w:rsidP="00E514B3">
            <w:pPr>
              <w:pStyle w:val="ConsPlusCell"/>
              <w:widowControl/>
              <w:spacing w:line="276" w:lineRule="auto"/>
              <w:ind w:right="-1" w:firstLine="709"/>
              <w:rPr>
                <w:sz w:val="22"/>
                <w:szCs w:val="22"/>
              </w:rPr>
            </w:pPr>
            <w:r w:rsidRPr="00E514B3">
              <w:rPr>
                <w:sz w:val="22"/>
                <w:szCs w:val="22"/>
              </w:rPr>
              <w:t>ИТОГО</w:t>
            </w:r>
          </w:p>
        </w:tc>
        <w:tc>
          <w:tcPr>
            <w:tcW w:w="1421" w:type="dxa"/>
            <w:gridSpan w:val="2"/>
            <w:tcBorders>
              <w:top w:val="single" w:sz="6" w:space="0" w:color="auto"/>
              <w:left w:val="single" w:sz="6" w:space="0" w:color="auto"/>
              <w:bottom w:val="single" w:sz="6" w:space="0" w:color="auto"/>
              <w:right w:val="single" w:sz="6" w:space="0" w:color="auto"/>
            </w:tcBorders>
          </w:tcPr>
          <w:p w:rsidR="00B6137C" w:rsidRPr="00E514B3" w:rsidRDefault="00717B33" w:rsidP="00E514B3">
            <w:pPr>
              <w:pStyle w:val="ConsPlusCell"/>
              <w:widowControl/>
              <w:spacing w:line="276" w:lineRule="auto"/>
              <w:ind w:right="-1" w:firstLine="709"/>
              <w:jc w:val="center"/>
              <w:rPr>
                <w:sz w:val="22"/>
                <w:szCs w:val="22"/>
              </w:rPr>
            </w:pPr>
            <w:r w:rsidRPr="00E514B3">
              <w:rPr>
                <w:sz w:val="22"/>
                <w:szCs w:val="22"/>
              </w:rPr>
              <w:t>0,00</w:t>
            </w:r>
          </w:p>
        </w:tc>
        <w:tc>
          <w:tcPr>
            <w:tcW w:w="1414" w:type="dxa"/>
            <w:tcBorders>
              <w:top w:val="single" w:sz="6" w:space="0" w:color="auto"/>
              <w:left w:val="single" w:sz="6" w:space="0" w:color="auto"/>
              <w:bottom w:val="single" w:sz="6" w:space="0" w:color="auto"/>
              <w:right w:val="single" w:sz="6" w:space="0" w:color="auto"/>
            </w:tcBorders>
          </w:tcPr>
          <w:p w:rsidR="00B6137C" w:rsidRPr="00E514B3" w:rsidRDefault="00717B33" w:rsidP="00E514B3">
            <w:pPr>
              <w:pStyle w:val="ConsPlusCell"/>
              <w:widowControl/>
              <w:spacing w:line="276" w:lineRule="auto"/>
              <w:ind w:right="-1" w:firstLine="709"/>
              <w:jc w:val="center"/>
              <w:rPr>
                <w:sz w:val="22"/>
                <w:szCs w:val="22"/>
              </w:rPr>
            </w:pPr>
            <w:r w:rsidRPr="00E514B3">
              <w:rPr>
                <w:sz w:val="22"/>
                <w:szCs w:val="22"/>
              </w:rPr>
              <w:t>0,00</w:t>
            </w:r>
          </w:p>
        </w:tc>
        <w:tc>
          <w:tcPr>
            <w:tcW w:w="1841" w:type="dxa"/>
            <w:tcBorders>
              <w:top w:val="single" w:sz="6" w:space="0" w:color="auto"/>
              <w:left w:val="single" w:sz="6" w:space="0" w:color="auto"/>
              <w:bottom w:val="single" w:sz="6" w:space="0" w:color="auto"/>
              <w:right w:val="single" w:sz="6" w:space="0" w:color="auto"/>
            </w:tcBorders>
          </w:tcPr>
          <w:p w:rsidR="00B6137C" w:rsidRPr="00E514B3" w:rsidRDefault="00717B33" w:rsidP="00E514B3">
            <w:pPr>
              <w:pStyle w:val="ConsPlusCell"/>
              <w:widowControl/>
              <w:spacing w:line="276" w:lineRule="auto"/>
              <w:ind w:right="-1"/>
              <w:jc w:val="center"/>
              <w:rPr>
                <w:sz w:val="22"/>
                <w:szCs w:val="22"/>
              </w:rPr>
            </w:pPr>
            <w:r w:rsidRPr="00E514B3">
              <w:rPr>
                <w:sz w:val="22"/>
                <w:szCs w:val="22"/>
              </w:rPr>
              <w:t>0,00</w:t>
            </w:r>
          </w:p>
        </w:tc>
      </w:tr>
      <w:tr w:rsidR="00717B33" w:rsidRPr="00E514B3" w:rsidTr="00C53A7B">
        <w:trPr>
          <w:cantSplit/>
          <w:trHeight w:val="383"/>
        </w:trPr>
        <w:tc>
          <w:tcPr>
            <w:tcW w:w="5531" w:type="dxa"/>
            <w:gridSpan w:val="2"/>
            <w:tcBorders>
              <w:top w:val="single" w:sz="4" w:space="0" w:color="auto"/>
              <w:left w:val="single" w:sz="6" w:space="0" w:color="auto"/>
              <w:bottom w:val="single" w:sz="4" w:space="0" w:color="auto"/>
              <w:right w:val="single" w:sz="6" w:space="0" w:color="auto"/>
            </w:tcBorders>
          </w:tcPr>
          <w:p w:rsidR="00717B33" w:rsidRPr="00E514B3" w:rsidRDefault="00717B33" w:rsidP="00E514B3">
            <w:pPr>
              <w:pStyle w:val="ConsPlusCell"/>
              <w:widowControl/>
              <w:spacing w:line="276" w:lineRule="auto"/>
              <w:ind w:right="-1" w:firstLine="709"/>
              <w:rPr>
                <w:sz w:val="22"/>
                <w:szCs w:val="22"/>
              </w:rPr>
            </w:pPr>
            <w:r w:rsidRPr="00E514B3">
              <w:rPr>
                <w:sz w:val="22"/>
                <w:szCs w:val="22"/>
              </w:rPr>
              <w:t>Итого по мероприятиям</w:t>
            </w:r>
          </w:p>
        </w:tc>
        <w:tc>
          <w:tcPr>
            <w:tcW w:w="1421" w:type="dxa"/>
            <w:gridSpan w:val="2"/>
            <w:tcBorders>
              <w:top w:val="single" w:sz="6" w:space="0" w:color="auto"/>
              <w:left w:val="single" w:sz="6" w:space="0" w:color="auto"/>
              <w:bottom w:val="single" w:sz="4" w:space="0" w:color="auto"/>
              <w:right w:val="single" w:sz="6" w:space="0" w:color="auto"/>
            </w:tcBorders>
          </w:tcPr>
          <w:p w:rsidR="00717B33" w:rsidRPr="00E514B3" w:rsidRDefault="00807A75" w:rsidP="00E514B3">
            <w:pPr>
              <w:pStyle w:val="ConsPlusCell"/>
              <w:widowControl/>
              <w:spacing w:line="276" w:lineRule="auto"/>
              <w:ind w:right="-1"/>
              <w:rPr>
                <w:sz w:val="22"/>
                <w:szCs w:val="22"/>
              </w:rPr>
            </w:pPr>
            <w:r w:rsidRPr="00E514B3">
              <w:rPr>
                <w:sz w:val="22"/>
                <w:szCs w:val="22"/>
              </w:rPr>
              <w:t>27</w:t>
            </w:r>
            <w:r w:rsidR="001A388E" w:rsidRPr="00E514B3">
              <w:rPr>
                <w:sz w:val="22"/>
                <w:szCs w:val="22"/>
              </w:rPr>
              <w:t>2</w:t>
            </w:r>
            <w:r w:rsidR="003F29B0" w:rsidRPr="00E514B3">
              <w:rPr>
                <w:sz w:val="22"/>
                <w:szCs w:val="22"/>
              </w:rPr>
              <w:t> </w:t>
            </w:r>
            <w:r w:rsidR="001A388E" w:rsidRPr="00E514B3">
              <w:rPr>
                <w:sz w:val="22"/>
                <w:szCs w:val="22"/>
              </w:rPr>
              <w:t>7</w:t>
            </w:r>
            <w:r w:rsidR="003F29B0" w:rsidRPr="00E514B3">
              <w:rPr>
                <w:sz w:val="22"/>
                <w:szCs w:val="22"/>
              </w:rPr>
              <w:t>99,36</w:t>
            </w:r>
          </w:p>
        </w:tc>
        <w:tc>
          <w:tcPr>
            <w:tcW w:w="1414" w:type="dxa"/>
            <w:tcBorders>
              <w:top w:val="single" w:sz="6" w:space="0" w:color="auto"/>
              <w:left w:val="single" w:sz="6" w:space="0" w:color="auto"/>
              <w:bottom w:val="single" w:sz="4" w:space="0" w:color="auto"/>
              <w:right w:val="single" w:sz="6" w:space="0" w:color="auto"/>
            </w:tcBorders>
          </w:tcPr>
          <w:p w:rsidR="00717B33" w:rsidRPr="00E514B3" w:rsidRDefault="00717B33" w:rsidP="00E514B3">
            <w:pPr>
              <w:pStyle w:val="ConsPlusCell"/>
              <w:widowControl/>
              <w:spacing w:line="276" w:lineRule="auto"/>
              <w:ind w:right="-1"/>
              <w:rPr>
                <w:sz w:val="22"/>
                <w:szCs w:val="22"/>
              </w:rPr>
            </w:pPr>
            <w:r w:rsidRPr="00E514B3">
              <w:rPr>
                <w:sz w:val="22"/>
                <w:szCs w:val="22"/>
              </w:rPr>
              <w:t>0,00</w:t>
            </w:r>
          </w:p>
        </w:tc>
        <w:tc>
          <w:tcPr>
            <w:tcW w:w="1841" w:type="dxa"/>
            <w:tcBorders>
              <w:top w:val="single" w:sz="6" w:space="0" w:color="auto"/>
              <w:left w:val="single" w:sz="6" w:space="0" w:color="auto"/>
              <w:bottom w:val="single" w:sz="4" w:space="0" w:color="auto"/>
              <w:right w:val="single" w:sz="6" w:space="0" w:color="auto"/>
            </w:tcBorders>
          </w:tcPr>
          <w:p w:rsidR="00717B33" w:rsidRPr="00E514B3" w:rsidRDefault="00B8194A" w:rsidP="00E514B3">
            <w:pPr>
              <w:pStyle w:val="ConsPlusCell"/>
              <w:widowControl/>
              <w:spacing w:line="276" w:lineRule="auto"/>
              <w:ind w:right="-1"/>
              <w:rPr>
                <w:sz w:val="22"/>
                <w:szCs w:val="22"/>
              </w:rPr>
            </w:pPr>
            <w:r w:rsidRPr="00E514B3">
              <w:rPr>
                <w:sz w:val="22"/>
                <w:szCs w:val="22"/>
              </w:rPr>
              <w:t>0</w:t>
            </w:r>
            <w:r w:rsidR="00717B33" w:rsidRPr="00E514B3">
              <w:rPr>
                <w:sz w:val="22"/>
                <w:szCs w:val="22"/>
              </w:rPr>
              <w:t>,00</w:t>
            </w:r>
          </w:p>
        </w:tc>
      </w:tr>
    </w:tbl>
    <w:p w:rsidR="0092568A" w:rsidRPr="00E514B3" w:rsidRDefault="0092568A" w:rsidP="00E514B3">
      <w:pPr>
        <w:spacing w:after="0" w:line="288" w:lineRule="auto"/>
        <w:ind w:firstLine="360"/>
        <w:jc w:val="both"/>
        <w:textAlignment w:val="baseline"/>
        <w:rPr>
          <w:rFonts w:ascii="Times New Roman" w:hAnsi="Times New Roman"/>
          <w:sz w:val="24"/>
          <w:szCs w:val="24"/>
        </w:rPr>
      </w:pPr>
      <w:r w:rsidRPr="00E514B3">
        <w:rPr>
          <w:rFonts w:ascii="Times New Roman" w:hAnsi="Times New Roman"/>
          <w:bCs/>
          <w:sz w:val="24"/>
          <w:szCs w:val="24"/>
          <w:bdr w:val="none" w:sz="0" w:space="0" w:color="auto" w:frame="1"/>
        </w:rPr>
        <w:t>1.6. В приложении №</w:t>
      </w:r>
      <w:r w:rsidR="00F120CE">
        <w:rPr>
          <w:rFonts w:ascii="Times New Roman" w:hAnsi="Times New Roman"/>
          <w:bCs/>
          <w:sz w:val="24"/>
          <w:szCs w:val="24"/>
          <w:bdr w:val="none" w:sz="0" w:space="0" w:color="auto" w:frame="1"/>
        </w:rPr>
        <w:t xml:space="preserve"> 8</w:t>
      </w:r>
      <w:r w:rsidRPr="00E514B3">
        <w:rPr>
          <w:rFonts w:ascii="Times New Roman" w:hAnsi="Times New Roman"/>
          <w:bCs/>
          <w:sz w:val="24"/>
          <w:szCs w:val="24"/>
          <w:bdr w:val="none" w:sz="0" w:space="0" w:color="auto" w:frame="1"/>
        </w:rPr>
        <w:t xml:space="preserve"> к муниципальной программе, в паспорте Подпрограммы «</w:t>
      </w:r>
      <w:r w:rsidRPr="00E514B3">
        <w:rPr>
          <w:rFonts w:ascii="Times New Roman" w:hAnsi="Times New Roman"/>
        </w:rPr>
        <w:t xml:space="preserve">Развитие </w:t>
      </w:r>
      <w:r w:rsidRPr="00E514B3">
        <w:rPr>
          <w:rFonts w:ascii="Times New Roman" w:hAnsi="Times New Roman"/>
          <w:color w:val="000000"/>
        </w:rPr>
        <w:t>социальной политики сельского поселения</w:t>
      </w:r>
      <w:r w:rsidRPr="00E514B3">
        <w:rPr>
          <w:rFonts w:ascii="Times New Roman" w:hAnsi="Times New Roman"/>
        </w:rPr>
        <w:t>,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Кирилловка муниципального района Ставропольский Самарской области на 2021 – 2023 годы</w:t>
      </w:r>
      <w:r w:rsidRPr="00E514B3">
        <w:rPr>
          <w:rFonts w:ascii="Times New Roman" w:hAnsi="Times New Roman"/>
          <w:sz w:val="24"/>
          <w:szCs w:val="24"/>
        </w:rPr>
        <w:t>»</w:t>
      </w:r>
      <w:r w:rsidRPr="00E514B3">
        <w:rPr>
          <w:rFonts w:ascii="Times New Roman" w:hAnsi="Times New Roman"/>
          <w:bCs/>
          <w:sz w:val="24"/>
          <w:szCs w:val="24"/>
          <w:bdr w:val="none" w:sz="0" w:space="0" w:color="auto" w:frame="1"/>
        </w:rPr>
        <w:t>, пункт подпрограммы «Объёмы и источники финансирования Подпрограммы» изложить в следующей редакции:</w:t>
      </w:r>
      <w:r w:rsidRPr="00E514B3">
        <w:rPr>
          <w:rFonts w:ascii="Times New Roman" w:hAnsi="Times New Roman"/>
          <w:bCs/>
          <w:sz w:val="24"/>
          <w:szCs w:val="24"/>
          <w:bdr w:val="none" w:sz="0" w:space="0" w:color="auto" w:frame="1"/>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56"/>
        <w:gridCol w:w="7765"/>
      </w:tblGrid>
      <w:tr w:rsidR="0092568A" w:rsidRPr="00E514B3" w:rsidTr="0092568A">
        <w:trPr>
          <w:trHeight w:val="1410"/>
        </w:trPr>
        <w:tc>
          <w:tcPr>
            <w:tcW w:w="2660" w:type="dxa"/>
            <w:tcBorders>
              <w:top w:val="single" w:sz="4" w:space="0" w:color="000000"/>
              <w:left w:val="single" w:sz="4" w:space="0" w:color="000000"/>
              <w:bottom w:val="single" w:sz="4" w:space="0" w:color="000000"/>
              <w:right w:val="single" w:sz="4" w:space="0" w:color="000000"/>
            </w:tcBorders>
          </w:tcPr>
          <w:p w:rsidR="0092568A" w:rsidRPr="00E514B3" w:rsidRDefault="0092568A" w:rsidP="00E514B3">
            <w:pPr>
              <w:autoSpaceDE w:val="0"/>
              <w:autoSpaceDN w:val="0"/>
              <w:adjustRightInd w:val="0"/>
              <w:spacing w:after="0" w:line="288" w:lineRule="auto"/>
              <w:jc w:val="center"/>
              <w:outlineLvl w:val="1"/>
              <w:rPr>
                <w:rFonts w:ascii="Times New Roman" w:hAnsi="Times New Roman"/>
                <w:sz w:val="24"/>
                <w:szCs w:val="24"/>
              </w:rPr>
            </w:pPr>
            <w:r w:rsidRPr="00E514B3">
              <w:rPr>
                <w:rFonts w:ascii="Times New Roman" w:hAnsi="Times New Roman"/>
                <w:sz w:val="24"/>
                <w:szCs w:val="24"/>
              </w:rPr>
              <w:t>Объемы и источники финансирования Подпрограммы</w:t>
            </w:r>
          </w:p>
        </w:tc>
        <w:tc>
          <w:tcPr>
            <w:tcW w:w="7796" w:type="dxa"/>
            <w:tcBorders>
              <w:top w:val="single" w:sz="4" w:space="0" w:color="000000"/>
              <w:left w:val="single" w:sz="4" w:space="0" w:color="000000"/>
              <w:bottom w:val="single" w:sz="4" w:space="0" w:color="000000"/>
              <w:right w:val="single" w:sz="4" w:space="0" w:color="000000"/>
            </w:tcBorders>
          </w:tcPr>
          <w:p w:rsidR="0092568A" w:rsidRPr="00E514B3" w:rsidRDefault="0092568A" w:rsidP="00E514B3">
            <w:pPr>
              <w:spacing w:after="0" w:line="288" w:lineRule="auto"/>
              <w:jc w:val="both"/>
              <w:rPr>
                <w:rFonts w:ascii="Times New Roman" w:hAnsi="Times New Roman"/>
                <w:sz w:val="24"/>
                <w:szCs w:val="24"/>
              </w:rPr>
            </w:pPr>
            <w:r w:rsidRPr="00E514B3">
              <w:rPr>
                <w:rFonts w:ascii="Times New Roman" w:hAnsi="Times New Roman"/>
                <w:sz w:val="24"/>
                <w:szCs w:val="24"/>
              </w:rPr>
              <w:t xml:space="preserve">Для выполнения мероприятий Программы необходимо </w:t>
            </w:r>
            <w:r w:rsidR="00836244">
              <w:rPr>
                <w:rFonts w:ascii="Times New Roman" w:hAnsi="Times New Roman"/>
              </w:rPr>
              <w:t>94 759</w:t>
            </w:r>
            <w:r w:rsidRPr="00E514B3">
              <w:rPr>
                <w:rFonts w:ascii="Times New Roman" w:hAnsi="Times New Roman"/>
              </w:rPr>
              <w:t xml:space="preserve"> </w:t>
            </w:r>
            <w:r w:rsidRPr="00E514B3">
              <w:rPr>
                <w:rFonts w:ascii="Times New Roman" w:hAnsi="Times New Roman"/>
                <w:sz w:val="24"/>
                <w:szCs w:val="24"/>
              </w:rPr>
              <w:t xml:space="preserve">рублей </w:t>
            </w:r>
            <w:r w:rsidR="00836244">
              <w:rPr>
                <w:rFonts w:ascii="Times New Roman" w:hAnsi="Times New Roman"/>
                <w:sz w:val="24"/>
                <w:szCs w:val="24"/>
              </w:rPr>
              <w:t>56</w:t>
            </w:r>
            <w:r w:rsidRPr="00E514B3">
              <w:rPr>
                <w:rFonts w:ascii="Times New Roman" w:hAnsi="Times New Roman"/>
                <w:sz w:val="24"/>
                <w:szCs w:val="24"/>
              </w:rPr>
              <w:t xml:space="preserve"> копейки, в том числе и по годам:                                                                           202</w:t>
            </w:r>
            <w:r w:rsidR="003C5880" w:rsidRPr="00E514B3">
              <w:rPr>
                <w:rFonts w:ascii="Times New Roman" w:hAnsi="Times New Roman"/>
                <w:sz w:val="24"/>
                <w:szCs w:val="24"/>
              </w:rPr>
              <w:t>1</w:t>
            </w:r>
            <w:r w:rsidRPr="00E514B3">
              <w:rPr>
                <w:rFonts w:ascii="Times New Roman" w:hAnsi="Times New Roman"/>
                <w:sz w:val="24"/>
                <w:szCs w:val="24"/>
              </w:rPr>
              <w:t xml:space="preserve"> год – </w:t>
            </w:r>
            <w:r w:rsidR="00836244">
              <w:rPr>
                <w:rFonts w:ascii="Times New Roman" w:hAnsi="Times New Roman"/>
              </w:rPr>
              <w:t>94 759</w:t>
            </w:r>
            <w:r w:rsidRPr="00E514B3">
              <w:rPr>
                <w:rFonts w:ascii="Times New Roman" w:hAnsi="Times New Roman"/>
              </w:rPr>
              <w:t xml:space="preserve"> </w:t>
            </w:r>
            <w:r w:rsidRPr="00E514B3">
              <w:rPr>
                <w:rFonts w:ascii="Times New Roman" w:hAnsi="Times New Roman"/>
                <w:sz w:val="24"/>
                <w:szCs w:val="24"/>
              </w:rPr>
              <w:t xml:space="preserve">руб. </w:t>
            </w:r>
            <w:r w:rsidR="00836244">
              <w:rPr>
                <w:rFonts w:ascii="Times New Roman" w:hAnsi="Times New Roman"/>
                <w:sz w:val="24"/>
                <w:szCs w:val="24"/>
              </w:rPr>
              <w:t>56</w:t>
            </w:r>
            <w:r w:rsidRPr="00E514B3">
              <w:rPr>
                <w:rFonts w:ascii="Times New Roman" w:hAnsi="Times New Roman"/>
                <w:sz w:val="24"/>
                <w:szCs w:val="24"/>
              </w:rPr>
              <w:t xml:space="preserve"> коп.;</w:t>
            </w:r>
          </w:p>
          <w:p w:rsidR="0092568A" w:rsidRPr="00E514B3" w:rsidRDefault="0092568A" w:rsidP="00E514B3">
            <w:pPr>
              <w:spacing w:after="0" w:line="288" w:lineRule="auto"/>
              <w:jc w:val="both"/>
              <w:rPr>
                <w:rFonts w:ascii="Times New Roman" w:hAnsi="Times New Roman"/>
                <w:sz w:val="24"/>
                <w:szCs w:val="24"/>
              </w:rPr>
            </w:pPr>
            <w:r w:rsidRPr="00E514B3">
              <w:rPr>
                <w:rFonts w:ascii="Times New Roman" w:hAnsi="Times New Roman"/>
                <w:sz w:val="24"/>
                <w:szCs w:val="24"/>
              </w:rPr>
              <w:t>202</w:t>
            </w:r>
            <w:r w:rsidR="003C5880" w:rsidRPr="00E514B3">
              <w:rPr>
                <w:rFonts w:ascii="Times New Roman" w:hAnsi="Times New Roman"/>
                <w:sz w:val="24"/>
                <w:szCs w:val="24"/>
              </w:rPr>
              <w:t>2</w:t>
            </w:r>
            <w:r w:rsidRPr="00E514B3">
              <w:rPr>
                <w:rFonts w:ascii="Times New Roman" w:hAnsi="Times New Roman"/>
                <w:sz w:val="24"/>
                <w:szCs w:val="24"/>
              </w:rPr>
              <w:t xml:space="preserve"> год – 0 руб. 00 коп.;</w:t>
            </w:r>
          </w:p>
          <w:p w:rsidR="0092568A" w:rsidRPr="00E514B3" w:rsidRDefault="0092568A" w:rsidP="00E514B3">
            <w:pPr>
              <w:suppressAutoHyphens/>
              <w:autoSpaceDE w:val="0"/>
              <w:spacing w:after="0" w:line="288" w:lineRule="auto"/>
              <w:jc w:val="both"/>
              <w:rPr>
                <w:rFonts w:ascii="Times New Roman" w:eastAsia="Calibri" w:hAnsi="Times New Roman"/>
                <w:sz w:val="24"/>
                <w:szCs w:val="24"/>
                <w:lang w:eastAsia="ar-SA"/>
              </w:rPr>
            </w:pPr>
            <w:r w:rsidRPr="00E514B3">
              <w:rPr>
                <w:rFonts w:ascii="Times New Roman" w:eastAsia="Calibri" w:hAnsi="Times New Roman"/>
                <w:sz w:val="24"/>
                <w:szCs w:val="24"/>
                <w:lang w:eastAsia="ar-SA"/>
              </w:rPr>
              <w:t>202</w:t>
            </w:r>
            <w:r w:rsidR="003C5880" w:rsidRPr="00E514B3">
              <w:rPr>
                <w:rFonts w:ascii="Times New Roman" w:eastAsia="Calibri" w:hAnsi="Times New Roman"/>
                <w:sz w:val="24"/>
                <w:szCs w:val="24"/>
                <w:lang w:eastAsia="ar-SA"/>
              </w:rPr>
              <w:t>3</w:t>
            </w:r>
            <w:r w:rsidRPr="00E514B3">
              <w:rPr>
                <w:rFonts w:ascii="Times New Roman" w:eastAsia="Calibri" w:hAnsi="Times New Roman"/>
                <w:sz w:val="24"/>
                <w:szCs w:val="24"/>
                <w:lang w:eastAsia="ar-SA"/>
              </w:rPr>
              <w:t xml:space="preserve"> год – </w:t>
            </w:r>
            <w:r w:rsidRPr="00E514B3">
              <w:rPr>
                <w:rFonts w:ascii="Times New Roman" w:hAnsi="Times New Roman"/>
                <w:sz w:val="24"/>
                <w:szCs w:val="24"/>
              </w:rPr>
              <w:t>0 руб. 00 коп.</w:t>
            </w:r>
          </w:p>
        </w:tc>
      </w:tr>
    </w:tbl>
    <w:p w:rsidR="0092568A" w:rsidRPr="00E514B3" w:rsidRDefault="0092568A" w:rsidP="00E514B3">
      <w:pPr>
        <w:widowControl w:val="0"/>
        <w:autoSpaceDE w:val="0"/>
        <w:autoSpaceDN w:val="0"/>
        <w:adjustRightInd w:val="0"/>
        <w:spacing w:after="0" w:line="288" w:lineRule="auto"/>
        <w:jc w:val="both"/>
        <w:rPr>
          <w:rFonts w:ascii="Times New Roman" w:hAnsi="Times New Roman"/>
          <w:bCs/>
          <w:sz w:val="24"/>
          <w:szCs w:val="24"/>
          <w:bdr w:val="none" w:sz="0" w:space="0" w:color="auto" w:frame="1"/>
        </w:rPr>
      </w:pPr>
      <w:r w:rsidRPr="00E514B3">
        <w:rPr>
          <w:rFonts w:ascii="Times New Roman" w:hAnsi="Times New Roman"/>
          <w:bCs/>
          <w:sz w:val="24"/>
          <w:szCs w:val="24"/>
          <w:bdr w:val="none" w:sz="0" w:space="0" w:color="auto" w:frame="1"/>
        </w:rPr>
        <w:t>1.</w:t>
      </w:r>
      <w:r w:rsidR="003C5880" w:rsidRPr="00E514B3">
        <w:rPr>
          <w:rFonts w:ascii="Times New Roman" w:hAnsi="Times New Roman"/>
          <w:bCs/>
          <w:sz w:val="24"/>
          <w:szCs w:val="24"/>
          <w:bdr w:val="none" w:sz="0" w:space="0" w:color="auto" w:frame="1"/>
        </w:rPr>
        <w:t>6</w:t>
      </w:r>
      <w:r w:rsidRPr="00E514B3">
        <w:rPr>
          <w:rFonts w:ascii="Times New Roman" w:hAnsi="Times New Roman"/>
          <w:bCs/>
          <w:sz w:val="24"/>
          <w:szCs w:val="24"/>
          <w:bdr w:val="none" w:sz="0" w:space="0" w:color="auto" w:frame="1"/>
        </w:rPr>
        <w:t>.1. В подпрограмме «</w:t>
      </w:r>
      <w:r w:rsidRPr="00E514B3">
        <w:rPr>
          <w:rFonts w:ascii="Times New Roman" w:hAnsi="Times New Roman"/>
        </w:rPr>
        <w:t xml:space="preserve">Развитие </w:t>
      </w:r>
      <w:r w:rsidRPr="00E514B3">
        <w:rPr>
          <w:rFonts w:ascii="Times New Roman" w:hAnsi="Times New Roman"/>
          <w:color w:val="000000"/>
        </w:rPr>
        <w:t>социальной политики сельского поселения</w:t>
      </w:r>
      <w:r w:rsidRPr="00E514B3">
        <w:rPr>
          <w:rFonts w:ascii="Times New Roman" w:hAnsi="Times New Roman"/>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Кирилловка муниципального района Ставропольский Самарской области на 2021 – 2023 годы» </w:t>
      </w:r>
      <w:r w:rsidRPr="00E514B3">
        <w:rPr>
          <w:rFonts w:ascii="Times New Roman" w:hAnsi="Times New Roman"/>
          <w:bCs/>
          <w:sz w:val="24"/>
          <w:szCs w:val="24"/>
          <w:bdr w:val="none" w:sz="0" w:space="0" w:color="auto" w:frame="1"/>
        </w:rPr>
        <w:t>в Разделе 2 «Мероприятия подпрограммы», таблицу 1 изложить в следующей редакции:</w:t>
      </w:r>
    </w:p>
    <w:p w:rsidR="0092568A" w:rsidRPr="00E514B3" w:rsidRDefault="0092568A" w:rsidP="00E514B3">
      <w:pPr>
        <w:spacing w:after="0"/>
        <w:ind w:firstLine="709"/>
        <w:jc w:val="center"/>
        <w:rPr>
          <w:rFonts w:ascii="Times New Roman" w:hAnsi="Times New Roman"/>
        </w:rPr>
      </w:pPr>
      <w:r w:rsidRPr="00E514B3">
        <w:rPr>
          <w:rFonts w:ascii="Times New Roman" w:hAnsi="Times New Roman"/>
        </w:rPr>
        <w:t xml:space="preserve">                              Мероприятия Подпрограммы                                  Таблица №1</w:t>
      </w:r>
    </w:p>
    <w:tbl>
      <w:tblPr>
        <w:tblW w:w="15449" w:type="dxa"/>
        <w:tblInd w:w="70" w:type="dxa"/>
        <w:tblLayout w:type="fixed"/>
        <w:tblCellMar>
          <w:left w:w="70" w:type="dxa"/>
          <w:right w:w="70" w:type="dxa"/>
        </w:tblCellMar>
        <w:tblLook w:val="0000" w:firstRow="0" w:lastRow="0" w:firstColumn="0" w:lastColumn="0" w:noHBand="0" w:noVBand="0"/>
      </w:tblPr>
      <w:tblGrid>
        <w:gridCol w:w="3119"/>
        <w:gridCol w:w="142"/>
        <w:gridCol w:w="2126"/>
        <w:gridCol w:w="283"/>
        <w:gridCol w:w="1416"/>
        <w:gridCol w:w="144"/>
        <w:gridCol w:w="1559"/>
        <w:gridCol w:w="1559"/>
        <w:gridCol w:w="850"/>
        <w:gridCol w:w="1417"/>
        <w:gridCol w:w="1417"/>
        <w:gridCol w:w="1417"/>
      </w:tblGrid>
      <w:tr w:rsidR="0092568A" w:rsidRPr="00E514B3" w:rsidTr="0092568A">
        <w:trPr>
          <w:gridAfter w:val="4"/>
          <w:wAfter w:w="5101" w:type="dxa"/>
          <w:cantSplit/>
          <w:trHeight w:val="240"/>
        </w:trPr>
        <w:tc>
          <w:tcPr>
            <w:tcW w:w="3261" w:type="dxa"/>
            <w:gridSpan w:val="2"/>
            <w:vMerge w:val="restart"/>
            <w:tcBorders>
              <w:top w:val="single" w:sz="6" w:space="0" w:color="auto"/>
              <w:left w:val="single" w:sz="6" w:space="0" w:color="auto"/>
              <w:bottom w:val="nil"/>
              <w:right w:val="single" w:sz="6" w:space="0" w:color="auto"/>
            </w:tcBorders>
          </w:tcPr>
          <w:p w:rsidR="0092568A" w:rsidRPr="00E514B3" w:rsidRDefault="0092568A" w:rsidP="00E514B3">
            <w:pPr>
              <w:pStyle w:val="ConsPlusCell"/>
              <w:widowControl/>
              <w:spacing w:line="276" w:lineRule="auto"/>
              <w:ind w:firstLine="709"/>
              <w:rPr>
                <w:sz w:val="22"/>
                <w:szCs w:val="22"/>
              </w:rPr>
            </w:pPr>
            <w:r w:rsidRPr="00E514B3">
              <w:rPr>
                <w:sz w:val="22"/>
                <w:szCs w:val="22"/>
              </w:rPr>
              <w:t>Мероприятия</w:t>
            </w:r>
          </w:p>
        </w:tc>
        <w:tc>
          <w:tcPr>
            <w:tcW w:w="2409" w:type="dxa"/>
            <w:gridSpan w:val="2"/>
            <w:vMerge w:val="restart"/>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r w:rsidRPr="00E514B3">
              <w:rPr>
                <w:sz w:val="22"/>
                <w:szCs w:val="22"/>
              </w:rPr>
              <w:t>Источник     финансирования</w:t>
            </w:r>
          </w:p>
        </w:tc>
        <w:tc>
          <w:tcPr>
            <w:tcW w:w="4678" w:type="dxa"/>
            <w:gridSpan w:val="4"/>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jc w:val="center"/>
              <w:rPr>
                <w:sz w:val="22"/>
                <w:szCs w:val="22"/>
              </w:rPr>
            </w:pPr>
            <w:r w:rsidRPr="00E514B3">
              <w:rPr>
                <w:sz w:val="22"/>
                <w:szCs w:val="22"/>
              </w:rPr>
              <w:t>Планируемое значение (руб. коп.)</w:t>
            </w:r>
          </w:p>
        </w:tc>
      </w:tr>
      <w:tr w:rsidR="0092568A" w:rsidRPr="00E514B3" w:rsidTr="0092568A">
        <w:trPr>
          <w:gridAfter w:val="4"/>
          <w:wAfter w:w="5101" w:type="dxa"/>
          <w:cantSplit/>
          <w:trHeight w:val="341"/>
        </w:trPr>
        <w:tc>
          <w:tcPr>
            <w:tcW w:w="3261" w:type="dxa"/>
            <w:gridSpan w:val="2"/>
            <w:vMerge/>
            <w:tcBorders>
              <w:top w:val="nil"/>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p>
        </w:tc>
        <w:tc>
          <w:tcPr>
            <w:tcW w:w="2409" w:type="dxa"/>
            <w:gridSpan w:val="2"/>
            <w:vMerge/>
            <w:tcBorders>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p>
        </w:tc>
        <w:tc>
          <w:tcPr>
            <w:tcW w:w="1560"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2021 г.</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2022 г.</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2023г.</w:t>
            </w:r>
          </w:p>
        </w:tc>
      </w:tr>
      <w:tr w:rsidR="0092568A" w:rsidRPr="00E514B3" w:rsidTr="0092568A">
        <w:trPr>
          <w:gridAfter w:val="4"/>
          <w:wAfter w:w="5101" w:type="dxa"/>
          <w:cantSplit/>
          <w:trHeight w:val="341"/>
        </w:trPr>
        <w:tc>
          <w:tcPr>
            <w:tcW w:w="10348" w:type="dxa"/>
            <w:gridSpan w:val="8"/>
            <w:tcBorders>
              <w:top w:val="nil"/>
              <w:left w:val="single" w:sz="6" w:space="0" w:color="auto"/>
              <w:bottom w:val="single" w:sz="6" w:space="0" w:color="auto"/>
              <w:right w:val="single" w:sz="6" w:space="0" w:color="auto"/>
            </w:tcBorders>
          </w:tcPr>
          <w:p w:rsidR="0092568A" w:rsidRPr="00E514B3" w:rsidRDefault="0092568A" w:rsidP="00E514B3">
            <w:pPr>
              <w:pStyle w:val="ConsPlusCell"/>
              <w:widowControl/>
              <w:numPr>
                <w:ilvl w:val="0"/>
                <w:numId w:val="11"/>
              </w:numPr>
              <w:spacing w:line="276" w:lineRule="auto"/>
              <w:jc w:val="center"/>
              <w:rPr>
                <w:sz w:val="22"/>
                <w:szCs w:val="22"/>
              </w:rPr>
            </w:pPr>
            <w:r w:rsidRPr="00E514B3">
              <w:rPr>
                <w:sz w:val="22"/>
                <w:szCs w:val="22"/>
              </w:rPr>
              <w:t xml:space="preserve">Материальное содержание работников социальной политики в сельском поселении </w:t>
            </w:r>
          </w:p>
        </w:tc>
      </w:tr>
      <w:tr w:rsidR="0092568A" w:rsidRPr="00E514B3" w:rsidTr="0092568A">
        <w:trPr>
          <w:gridAfter w:val="4"/>
          <w:wAfter w:w="5101" w:type="dxa"/>
          <w:cantSplit/>
          <w:trHeight w:val="258"/>
        </w:trPr>
        <w:tc>
          <w:tcPr>
            <w:tcW w:w="3261" w:type="dxa"/>
            <w:gridSpan w:val="2"/>
            <w:tcBorders>
              <w:top w:val="single" w:sz="6" w:space="0" w:color="auto"/>
              <w:left w:val="single" w:sz="6" w:space="0" w:color="auto"/>
              <w:bottom w:val="nil"/>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Материальное содержание работников социальной политики</w:t>
            </w:r>
          </w:p>
        </w:tc>
        <w:tc>
          <w:tcPr>
            <w:tcW w:w="2409"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560" w:type="dxa"/>
            <w:gridSpan w:val="2"/>
            <w:tcBorders>
              <w:top w:val="single" w:sz="6" w:space="0" w:color="auto"/>
              <w:left w:val="single" w:sz="6" w:space="0" w:color="auto"/>
              <w:bottom w:val="single" w:sz="6" w:space="0" w:color="auto"/>
              <w:right w:val="single" w:sz="6" w:space="0" w:color="auto"/>
            </w:tcBorders>
          </w:tcPr>
          <w:p w:rsidR="0092568A" w:rsidRPr="00E514B3" w:rsidRDefault="00836244" w:rsidP="00E514B3">
            <w:pPr>
              <w:pStyle w:val="ConsPlusCell"/>
              <w:widowControl/>
              <w:spacing w:line="276" w:lineRule="auto"/>
              <w:rPr>
                <w:sz w:val="22"/>
                <w:szCs w:val="22"/>
              </w:rPr>
            </w:pPr>
            <w:r>
              <w:rPr>
                <w:sz w:val="22"/>
                <w:szCs w:val="22"/>
              </w:rPr>
              <w:t>94759,56</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r>
      <w:tr w:rsidR="0092568A" w:rsidRPr="00E514B3" w:rsidTr="00206C1A">
        <w:trPr>
          <w:gridAfter w:val="4"/>
          <w:wAfter w:w="5101" w:type="dxa"/>
          <w:cantSplit/>
          <w:trHeight w:val="189"/>
        </w:trPr>
        <w:tc>
          <w:tcPr>
            <w:tcW w:w="5670" w:type="dxa"/>
            <w:gridSpan w:val="4"/>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r w:rsidRPr="00E514B3">
              <w:rPr>
                <w:sz w:val="22"/>
                <w:szCs w:val="22"/>
              </w:rPr>
              <w:t>ИТОГО</w:t>
            </w:r>
          </w:p>
        </w:tc>
        <w:tc>
          <w:tcPr>
            <w:tcW w:w="1560" w:type="dxa"/>
            <w:gridSpan w:val="2"/>
            <w:tcBorders>
              <w:top w:val="single" w:sz="6" w:space="0" w:color="auto"/>
              <w:left w:val="single" w:sz="6" w:space="0" w:color="auto"/>
              <w:right w:val="single" w:sz="6" w:space="0" w:color="auto"/>
            </w:tcBorders>
          </w:tcPr>
          <w:p w:rsidR="0092568A" w:rsidRPr="00E514B3" w:rsidRDefault="00836244" w:rsidP="00E514B3">
            <w:pPr>
              <w:rPr>
                <w:rFonts w:ascii="Times New Roman" w:hAnsi="Times New Roman"/>
              </w:rPr>
            </w:pPr>
            <w:r>
              <w:rPr>
                <w:rFonts w:ascii="Times New Roman" w:hAnsi="Times New Roman"/>
              </w:rPr>
              <w:t>94759,56</w:t>
            </w:r>
          </w:p>
        </w:tc>
        <w:tc>
          <w:tcPr>
            <w:tcW w:w="1559" w:type="dxa"/>
            <w:tcBorders>
              <w:top w:val="single" w:sz="6" w:space="0" w:color="auto"/>
              <w:left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c>
          <w:tcPr>
            <w:tcW w:w="1559" w:type="dxa"/>
            <w:tcBorders>
              <w:top w:val="single" w:sz="6" w:space="0" w:color="auto"/>
              <w:left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r>
      <w:tr w:rsidR="0092568A" w:rsidRPr="00E514B3" w:rsidTr="0092568A">
        <w:trPr>
          <w:gridAfter w:val="4"/>
          <w:wAfter w:w="5101" w:type="dxa"/>
          <w:cantSplit/>
          <w:trHeight w:val="383"/>
        </w:trPr>
        <w:tc>
          <w:tcPr>
            <w:tcW w:w="10348" w:type="dxa"/>
            <w:gridSpan w:val="8"/>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numPr>
                <w:ilvl w:val="0"/>
                <w:numId w:val="11"/>
              </w:numPr>
              <w:spacing w:line="276" w:lineRule="auto"/>
              <w:rPr>
                <w:sz w:val="22"/>
                <w:szCs w:val="22"/>
              </w:rPr>
            </w:pPr>
            <w:r w:rsidRPr="00E514B3">
              <w:rPr>
                <w:sz w:val="22"/>
                <w:szCs w:val="22"/>
              </w:rPr>
              <w:t>Материально – техническое содержание работников социальной политики в сельском поселении</w:t>
            </w:r>
          </w:p>
        </w:tc>
      </w:tr>
      <w:tr w:rsidR="0092568A" w:rsidRPr="00E514B3" w:rsidTr="0092568A">
        <w:trPr>
          <w:gridAfter w:val="4"/>
          <w:wAfter w:w="5101" w:type="dxa"/>
          <w:cantSplit/>
          <w:trHeight w:val="383"/>
        </w:trPr>
        <w:tc>
          <w:tcPr>
            <w:tcW w:w="3261" w:type="dxa"/>
            <w:gridSpan w:val="2"/>
            <w:tcBorders>
              <w:top w:val="single" w:sz="4" w:space="0" w:color="auto"/>
              <w:left w:val="single" w:sz="6" w:space="0" w:color="auto"/>
              <w:right w:val="single" w:sz="4" w:space="0" w:color="auto"/>
            </w:tcBorders>
          </w:tcPr>
          <w:p w:rsidR="0092568A" w:rsidRPr="00E514B3" w:rsidRDefault="0092568A" w:rsidP="00E514B3">
            <w:pPr>
              <w:pStyle w:val="ConsPlusCell"/>
              <w:widowControl/>
              <w:spacing w:line="276" w:lineRule="auto"/>
              <w:rPr>
                <w:sz w:val="22"/>
                <w:szCs w:val="22"/>
              </w:rPr>
            </w:pPr>
            <w:r w:rsidRPr="00E514B3">
              <w:rPr>
                <w:sz w:val="22"/>
                <w:szCs w:val="22"/>
              </w:rPr>
              <w:lastRenderedPageBreak/>
              <w:t>Материально - техническое содержание работников социальной политики</w:t>
            </w:r>
          </w:p>
        </w:tc>
        <w:tc>
          <w:tcPr>
            <w:tcW w:w="2409" w:type="dxa"/>
            <w:gridSpan w:val="2"/>
            <w:tcBorders>
              <w:top w:val="single" w:sz="4" w:space="0" w:color="auto"/>
              <w:left w:val="single" w:sz="4" w:space="0" w:color="auto"/>
              <w:bottom w:val="single" w:sz="4" w:space="0" w:color="auto"/>
              <w:right w:val="single" w:sz="4"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560" w:type="dxa"/>
            <w:gridSpan w:val="2"/>
            <w:tcBorders>
              <w:top w:val="single" w:sz="6" w:space="0" w:color="auto"/>
              <w:left w:val="single" w:sz="4" w:space="0" w:color="auto"/>
              <w:right w:val="single" w:sz="6" w:space="0" w:color="auto"/>
            </w:tcBorders>
          </w:tcPr>
          <w:p w:rsidR="0092568A" w:rsidRPr="00E514B3" w:rsidRDefault="003C5880" w:rsidP="00E514B3">
            <w:pPr>
              <w:pStyle w:val="ConsPlusCell"/>
              <w:widowControl/>
              <w:spacing w:line="276" w:lineRule="auto"/>
              <w:rPr>
                <w:sz w:val="22"/>
                <w:szCs w:val="22"/>
              </w:rPr>
            </w:pPr>
            <w:r w:rsidRPr="00E514B3">
              <w:rPr>
                <w:sz w:val="22"/>
                <w:szCs w:val="22"/>
              </w:rPr>
              <w:t>0</w:t>
            </w:r>
            <w:r w:rsidR="0092568A" w:rsidRPr="00E514B3">
              <w:rPr>
                <w:sz w:val="22"/>
                <w:szCs w:val="22"/>
              </w:rPr>
              <w:t>,00</w:t>
            </w:r>
          </w:p>
        </w:tc>
        <w:tc>
          <w:tcPr>
            <w:tcW w:w="1559" w:type="dxa"/>
            <w:tcBorders>
              <w:top w:val="single" w:sz="6" w:space="0" w:color="auto"/>
              <w:left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c>
          <w:tcPr>
            <w:tcW w:w="1559" w:type="dxa"/>
            <w:tcBorders>
              <w:top w:val="single" w:sz="6" w:space="0" w:color="auto"/>
              <w:left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r>
      <w:tr w:rsidR="0092568A" w:rsidRPr="00E514B3" w:rsidTr="0092568A">
        <w:trPr>
          <w:gridAfter w:val="4"/>
          <w:wAfter w:w="5101" w:type="dxa"/>
          <w:cantSplit/>
          <w:trHeight w:val="546"/>
        </w:trPr>
        <w:tc>
          <w:tcPr>
            <w:tcW w:w="5670" w:type="dxa"/>
            <w:gridSpan w:val="4"/>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r w:rsidRPr="00E514B3">
              <w:rPr>
                <w:sz w:val="22"/>
                <w:szCs w:val="22"/>
              </w:rPr>
              <w:t>ИТОГО</w:t>
            </w:r>
          </w:p>
        </w:tc>
        <w:tc>
          <w:tcPr>
            <w:tcW w:w="1560" w:type="dxa"/>
            <w:gridSpan w:val="2"/>
            <w:tcBorders>
              <w:top w:val="single" w:sz="4" w:space="0" w:color="auto"/>
              <w:left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c>
          <w:tcPr>
            <w:tcW w:w="1559" w:type="dxa"/>
            <w:tcBorders>
              <w:top w:val="single" w:sz="4" w:space="0" w:color="auto"/>
              <w:left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c>
          <w:tcPr>
            <w:tcW w:w="1559" w:type="dxa"/>
            <w:tcBorders>
              <w:top w:val="single" w:sz="4" w:space="0" w:color="auto"/>
              <w:left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r>
      <w:tr w:rsidR="0092568A" w:rsidRPr="00E514B3" w:rsidTr="0092568A">
        <w:trPr>
          <w:gridAfter w:val="4"/>
          <w:wAfter w:w="5101" w:type="dxa"/>
          <w:cantSplit/>
          <w:trHeight w:val="651"/>
        </w:trPr>
        <w:tc>
          <w:tcPr>
            <w:tcW w:w="10348" w:type="dxa"/>
            <w:gridSpan w:val="8"/>
            <w:tcBorders>
              <w:top w:val="single" w:sz="4" w:space="0" w:color="auto"/>
              <w:left w:val="single" w:sz="6" w:space="0" w:color="auto"/>
              <w:right w:val="single" w:sz="6" w:space="0" w:color="auto"/>
            </w:tcBorders>
          </w:tcPr>
          <w:p w:rsidR="0092568A" w:rsidRPr="00E514B3" w:rsidRDefault="0092568A" w:rsidP="00E514B3">
            <w:pPr>
              <w:pStyle w:val="ConsPlusCell"/>
              <w:widowControl/>
              <w:numPr>
                <w:ilvl w:val="0"/>
                <w:numId w:val="11"/>
              </w:numPr>
              <w:spacing w:line="276" w:lineRule="auto"/>
              <w:jc w:val="center"/>
              <w:rPr>
                <w:sz w:val="22"/>
                <w:szCs w:val="22"/>
              </w:rPr>
            </w:pPr>
            <w:r w:rsidRPr="00E514B3">
              <w:rPr>
                <w:sz w:val="22"/>
                <w:szCs w:val="22"/>
              </w:rPr>
              <w:t>Материально – техническое обеспечение доступной средой для инвалидов и других маломобильных групп граждан в сельском поселении</w:t>
            </w:r>
          </w:p>
        </w:tc>
      </w:tr>
      <w:tr w:rsidR="0092568A" w:rsidRPr="00E514B3" w:rsidTr="0092568A">
        <w:trPr>
          <w:gridAfter w:val="4"/>
          <w:wAfter w:w="5101" w:type="dxa"/>
          <w:cantSplit/>
          <w:trHeight w:val="354"/>
        </w:trPr>
        <w:tc>
          <w:tcPr>
            <w:tcW w:w="3261" w:type="dxa"/>
            <w:gridSpan w:val="2"/>
            <w:tcBorders>
              <w:top w:val="single" w:sz="4"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Установка пандусов</w:t>
            </w:r>
          </w:p>
        </w:tc>
        <w:tc>
          <w:tcPr>
            <w:tcW w:w="2409"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560"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gridAfter w:val="4"/>
          <w:wAfter w:w="5101" w:type="dxa"/>
          <w:cantSplit/>
          <w:trHeight w:val="438"/>
        </w:trPr>
        <w:tc>
          <w:tcPr>
            <w:tcW w:w="5670" w:type="dxa"/>
            <w:gridSpan w:val="4"/>
            <w:tcBorders>
              <w:top w:val="single" w:sz="4" w:space="0" w:color="auto"/>
              <w:left w:val="single" w:sz="6"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r w:rsidRPr="00E514B3">
              <w:rPr>
                <w:sz w:val="22"/>
                <w:szCs w:val="22"/>
              </w:rPr>
              <w:t>ИТОГО</w:t>
            </w:r>
          </w:p>
        </w:tc>
        <w:tc>
          <w:tcPr>
            <w:tcW w:w="1560" w:type="dxa"/>
            <w:gridSpan w:val="2"/>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gridAfter w:val="4"/>
          <w:wAfter w:w="5101" w:type="dxa"/>
          <w:cantSplit/>
          <w:trHeight w:val="379"/>
        </w:trPr>
        <w:tc>
          <w:tcPr>
            <w:tcW w:w="10348" w:type="dxa"/>
            <w:gridSpan w:val="8"/>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numPr>
                <w:ilvl w:val="0"/>
                <w:numId w:val="11"/>
              </w:numPr>
              <w:spacing w:line="276" w:lineRule="auto"/>
              <w:jc w:val="center"/>
              <w:rPr>
                <w:b/>
                <w:sz w:val="22"/>
                <w:szCs w:val="22"/>
              </w:rPr>
            </w:pPr>
            <w:r w:rsidRPr="00E514B3">
              <w:rPr>
                <w:sz w:val="22"/>
                <w:szCs w:val="22"/>
              </w:rPr>
              <w:t>Материальное обеспечение трудоустройства безработных граждан в сельском поселении</w:t>
            </w:r>
          </w:p>
        </w:tc>
      </w:tr>
      <w:tr w:rsidR="0092568A" w:rsidRPr="00E514B3" w:rsidTr="0092568A">
        <w:trPr>
          <w:gridAfter w:val="4"/>
          <w:wAfter w:w="5101" w:type="dxa"/>
          <w:cantSplit/>
          <w:trHeight w:val="785"/>
        </w:trPr>
        <w:tc>
          <w:tcPr>
            <w:tcW w:w="3261" w:type="dxa"/>
            <w:gridSpan w:val="2"/>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Материальное обеспечение трудоустройства безработных граждан</w:t>
            </w:r>
          </w:p>
        </w:tc>
        <w:tc>
          <w:tcPr>
            <w:tcW w:w="2409"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560"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gridAfter w:val="4"/>
          <w:wAfter w:w="5101" w:type="dxa"/>
          <w:cantSplit/>
          <w:trHeight w:val="390"/>
        </w:trPr>
        <w:tc>
          <w:tcPr>
            <w:tcW w:w="5670" w:type="dxa"/>
            <w:gridSpan w:val="4"/>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r w:rsidRPr="00E514B3">
              <w:rPr>
                <w:sz w:val="22"/>
                <w:szCs w:val="22"/>
              </w:rPr>
              <w:t>ИТОГО</w:t>
            </w:r>
          </w:p>
        </w:tc>
        <w:tc>
          <w:tcPr>
            <w:tcW w:w="1560"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gridAfter w:val="4"/>
          <w:wAfter w:w="5101" w:type="dxa"/>
          <w:cantSplit/>
          <w:trHeight w:val="360"/>
        </w:trPr>
        <w:tc>
          <w:tcPr>
            <w:tcW w:w="10348" w:type="dxa"/>
            <w:gridSpan w:val="8"/>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numPr>
                <w:ilvl w:val="0"/>
                <w:numId w:val="11"/>
              </w:numPr>
              <w:spacing w:line="276" w:lineRule="auto"/>
              <w:jc w:val="center"/>
              <w:rPr>
                <w:sz w:val="22"/>
                <w:szCs w:val="22"/>
              </w:rPr>
            </w:pPr>
            <w:r w:rsidRPr="00E514B3">
              <w:rPr>
                <w:sz w:val="22"/>
                <w:szCs w:val="22"/>
              </w:rPr>
              <w:t>Материально – техническое обеспечение празднично-досуговых мероприятий в сельском поселении</w:t>
            </w:r>
          </w:p>
        </w:tc>
      </w:tr>
      <w:tr w:rsidR="0092568A" w:rsidRPr="00E514B3" w:rsidTr="0092568A">
        <w:trPr>
          <w:gridAfter w:val="4"/>
          <w:wAfter w:w="5101" w:type="dxa"/>
          <w:cantSplit/>
          <w:trHeight w:val="445"/>
        </w:trPr>
        <w:tc>
          <w:tcPr>
            <w:tcW w:w="3119" w:type="dxa"/>
            <w:tcBorders>
              <w:top w:val="single" w:sz="4" w:space="0" w:color="auto"/>
              <w:left w:val="single" w:sz="6" w:space="0" w:color="auto"/>
              <w:bottom w:val="nil"/>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Проведение праздника нового года (покупка сувенирной продукции…)</w:t>
            </w:r>
          </w:p>
        </w:tc>
        <w:tc>
          <w:tcPr>
            <w:tcW w:w="2268"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699"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703"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gridAfter w:val="4"/>
          <w:wAfter w:w="5101" w:type="dxa"/>
          <w:cantSplit/>
          <w:trHeight w:val="414"/>
        </w:trPr>
        <w:tc>
          <w:tcPr>
            <w:tcW w:w="5387" w:type="dxa"/>
            <w:gridSpan w:val="3"/>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ИТОГО</w:t>
            </w:r>
          </w:p>
        </w:tc>
        <w:tc>
          <w:tcPr>
            <w:tcW w:w="1699"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703"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gridAfter w:val="4"/>
          <w:wAfter w:w="5101" w:type="dxa"/>
          <w:cantSplit/>
          <w:trHeight w:val="414"/>
        </w:trPr>
        <w:tc>
          <w:tcPr>
            <w:tcW w:w="3119" w:type="dxa"/>
            <w:tcBorders>
              <w:top w:val="single" w:sz="4" w:space="0" w:color="auto"/>
              <w:left w:val="single" w:sz="6" w:space="0" w:color="auto"/>
              <w:right w:val="single" w:sz="4"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 xml:space="preserve">Проведение праздника Масленицы (покупка сувенирной продукции, </w:t>
            </w:r>
          </w:p>
        </w:tc>
        <w:tc>
          <w:tcPr>
            <w:tcW w:w="2268" w:type="dxa"/>
            <w:gridSpan w:val="2"/>
            <w:tcBorders>
              <w:top w:val="single" w:sz="4" w:space="0" w:color="auto"/>
              <w:left w:val="single" w:sz="4"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699"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703" w:type="dxa"/>
            <w:gridSpan w:val="2"/>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cantSplit/>
          <w:trHeight w:val="414"/>
        </w:trPr>
        <w:tc>
          <w:tcPr>
            <w:tcW w:w="5387" w:type="dxa"/>
            <w:gridSpan w:val="3"/>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ИТОГО</w:t>
            </w:r>
          </w:p>
        </w:tc>
        <w:tc>
          <w:tcPr>
            <w:tcW w:w="1699"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703"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850"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r>
      <w:tr w:rsidR="0092568A" w:rsidRPr="00E514B3" w:rsidTr="0092568A">
        <w:trPr>
          <w:cantSplit/>
          <w:trHeight w:val="414"/>
        </w:trPr>
        <w:tc>
          <w:tcPr>
            <w:tcW w:w="3119" w:type="dxa"/>
            <w:tcBorders>
              <w:top w:val="single" w:sz="4" w:space="0" w:color="auto"/>
              <w:left w:val="single" w:sz="6" w:space="0" w:color="auto"/>
              <w:right w:val="single" w:sz="4"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 xml:space="preserve">Проведение праздника 9 мая (покупка сувенирной продукции, </w:t>
            </w:r>
          </w:p>
        </w:tc>
        <w:tc>
          <w:tcPr>
            <w:tcW w:w="2268" w:type="dxa"/>
            <w:gridSpan w:val="2"/>
            <w:tcBorders>
              <w:top w:val="single" w:sz="4" w:space="0" w:color="auto"/>
              <w:left w:val="single" w:sz="4"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699"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703"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850"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r>
      <w:tr w:rsidR="0092568A" w:rsidRPr="00E514B3" w:rsidTr="0092568A">
        <w:trPr>
          <w:cantSplit/>
          <w:trHeight w:val="412"/>
        </w:trPr>
        <w:tc>
          <w:tcPr>
            <w:tcW w:w="5387" w:type="dxa"/>
            <w:gridSpan w:val="3"/>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r w:rsidRPr="00E514B3">
              <w:rPr>
                <w:sz w:val="22"/>
                <w:szCs w:val="22"/>
              </w:rPr>
              <w:t>ИТОГО</w:t>
            </w:r>
          </w:p>
        </w:tc>
        <w:tc>
          <w:tcPr>
            <w:tcW w:w="1699"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703"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850"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r>
      <w:tr w:rsidR="0092568A" w:rsidRPr="00E514B3" w:rsidTr="0092568A">
        <w:trPr>
          <w:cantSplit/>
          <w:trHeight w:val="412"/>
        </w:trPr>
        <w:tc>
          <w:tcPr>
            <w:tcW w:w="5387" w:type="dxa"/>
            <w:gridSpan w:val="3"/>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ind w:firstLine="709"/>
              <w:rPr>
                <w:sz w:val="22"/>
                <w:szCs w:val="22"/>
              </w:rPr>
            </w:pPr>
            <w:r w:rsidRPr="00E514B3">
              <w:rPr>
                <w:sz w:val="22"/>
                <w:szCs w:val="22"/>
              </w:rPr>
              <w:t>Итого по мероприятиям</w:t>
            </w:r>
          </w:p>
        </w:tc>
        <w:tc>
          <w:tcPr>
            <w:tcW w:w="1699"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703" w:type="dxa"/>
            <w:gridSpan w:val="2"/>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850"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c>
          <w:tcPr>
            <w:tcW w:w="1417" w:type="dxa"/>
          </w:tcPr>
          <w:p w:rsidR="0092568A" w:rsidRPr="00E514B3" w:rsidRDefault="0092568A" w:rsidP="00E514B3">
            <w:pPr>
              <w:pStyle w:val="ConsPlusCell"/>
              <w:widowControl/>
              <w:spacing w:line="276" w:lineRule="auto"/>
              <w:ind w:firstLine="709"/>
              <w:rPr>
                <w:sz w:val="22"/>
                <w:szCs w:val="22"/>
              </w:rPr>
            </w:pPr>
          </w:p>
        </w:tc>
      </w:tr>
      <w:tr w:rsidR="003C5880" w:rsidRPr="00E514B3" w:rsidTr="0092568A">
        <w:trPr>
          <w:cantSplit/>
          <w:trHeight w:val="414"/>
        </w:trPr>
        <w:tc>
          <w:tcPr>
            <w:tcW w:w="5387" w:type="dxa"/>
            <w:gridSpan w:val="3"/>
            <w:tcBorders>
              <w:top w:val="single" w:sz="4" w:space="0" w:color="auto"/>
              <w:left w:val="single" w:sz="6" w:space="0" w:color="auto"/>
              <w:bottom w:val="single" w:sz="4" w:space="0" w:color="auto"/>
              <w:right w:val="single" w:sz="6" w:space="0" w:color="auto"/>
            </w:tcBorders>
          </w:tcPr>
          <w:p w:rsidR="003C5880" w:rsidRPr="00E514B3" w:rsidRDefault="003C5880" w:rsidP="00E514B3">
            <w:pPr>
              <w:pStyle w:val="ConsPlusCell"/>
              <w:widowControl/>
              <w:spacing w:line="276" w:lineRule="auto"/>
              <w:rPr>
                <w:sz w:val="22"/>
                <w:szCs w:val="22"/>
              </w:rPr>
            </w:pPr>
            <w:r w:rsidRPr="00E514B3">
              <w:rPr>
                <w:sz w:val="22"/>
                <w:szCs w:val="22"/>
              </w:rPr>
              <w:t>Всего по мероприятиям</w:t>
            </w:r>
          </w:p>
        </w:tc>
        <w:tc>
          <w:tcPr>
            <w:tcW w:w="1699" w:type="dxa"/>
            <w:gridSpan w:val="2"/>
            <w:tcBorders>
              <w:top w:val="single" w:sz="6" w:space="0" w:color="auto"/>
              <w:left w:val="single" w:sz="6" w:space="0" w:color="auto"/>
              <w:bottom w:val="single" w:sz="4" w:space="0" w:color="auto"/>
              <w:right w:val="single" w:sz="6" w:space="0" w:color="auto"/>
            </w:tcBorders>
          </w:tcPr>
          <w:p w:rsidR="003C5880" w:rsidRPr="00E514B3" w:rsidRDefault="007D0E3C" w:rsidP="00E514B3">
            <w:pPr>
              <w:pStyle w:val="ConsPlusCell"/>
              <w:widowControl/>
              <w:spacing w:line="276" w:lineRule="auto"/>
              <w:rPr>
                <w:sz w:val="22"/>
                <w:szCs w:val="22"/>
              </w:rPr>
            </w:pPr>
            <w:r>
              <w:rPr>
                <w:sz w:val="22"/>
                <w:szCs w:val="22"/>
              </w:rPr>
              <w:t>94759,56</w:t>
            </w:r>
          </w:p>
        </w:tc>
        <w:tc>
          <w:tcPr>
            <w:tcW w:w="1703" w:type="dxa"/>
            <w:gridSpan w:val="2"/>
            <w:tcBorders>
              <w:top w:val="single" w:sz="6" w:space="0" w:color="auto"/>
              <w:left w:val="single" w:sz="6" w:space="0" w:color="auto"/>
              <w:bottom w:val="single" w:sz="4" w:space="0" w:color="auto"/>
              <w:right w:val="single" w:sz="6" w:space="0" w:color="auto"/>
            </w:tcBorders>
          </w:tcPr>
          <w:p w:rsidR="003C5880" w:rsidRPr="00E514B3" w:rsidRDefault="003C5880"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3C5880" w:rsidRPr="00E514B3" w:rsidRDefault="003C5880" w:rsidP="00E514B3">
            <w:pPr>
              <w:pStyle w:val="ConsPlusCell"/>
              <w:widowControl/>
              <w:spacing w:line="276" w:lineRule="auto"/>
              <w:rPr>
                <w:sz w:val="22"/>
                <w:szCs w:val="22"/>
              </w:rPr>
            </w:pPr>
            <w:r w:rsidRPr="00E514B3">
              <w:rPr>
                <w:sz w:val="22"/>
                <w:szCs w:val="22"/>
              </w:rPr>
              <w:t>0,00</w:t>
            </w:r>
          </w:p>
        </w:tc>
        <w:tc>
          <w:tcPr>
            <w:tcW w:w="850" w:type="dxa"/>
          </w:tcPr>
          <w:p w:rsidR="003C5880" w:rsidRPr="00E514B3" w:rsidRDefault="003C5880" w:rsidP="00E514B3">
            <w:pPr>
              <w:pStyle w:val="ConsPlusCell"/>
              <w:widowControl/>
              <w:spacing w:line="276" w:lineRule="auto"/>
              <w:ind w:firstLine="709"/>
              <w:rPr>
                <w:sz w:val="22"/>
                <w:szCs w:val="22"/>
              </w:rPr>
            </w:pPr>
          </w:p>
        </w:tc>
        <w:tc>
          <w:tcPr>
            <w:tcW w:w="1417" w:type="dxa"/>
          </w:tcPr>
          <w:p w:rsidR="003C5880" w:rsidRPr="00E514B3" w:rsidRDefault="003C5880" w:rsidP="00E514B3">
            <w:pPr>
              <w:pStyle w:val="ConsPlusCell"/>
              <w:widowControl/>
              <w:spacing w:line="276" w:lineRule="auto"/>
              <w:ind w:firstLine="709"/>
              <w:rPr>
                <w:sz w:val="22"/>
                <w:szCs w:val="22"/>
              </w:rPr>
            </w:pPr>
          </w:p>
        </w:tc>
        <w:tc>
          <w:tcPr>
            <w:tcW w:w="1417" w:type="dxa"/>
          </w:tcPr>
          <w:p w:rsidR="003C5880" w:rsidRPr="00E514B3" w:rsidRDefault="003C5880" w:rsidP="00E514B3">
            <w:pPr>
              <w:pStyle w:val="ConsPlusCell"/>
              <w:widowControl/>
              <w:spacing w:line="276" w:lineRule="auto"/>
              <w:ind w:firstLine="709"/>
              <w:rPr>
                <w:sz w:val="22"/>
                <w:szCs w:val="22"/>
              </w:rPr>
            </w:pPr>
          </w:p>
        </w:tc>
        <w:tc>
          <w:tcPr>
            <w:tcW w:w="1417" w:type="dxa"/>
          </w:tcPr>
          <w:p w:rsidR="003C5880" w:rsidRPr="00E514B3" w:rsidRDefault="003C5880" w:rsidP="00E514B3">
            <w:pPr>
              <w:pStyle w:val="ConsPlusCell"/>
              <w:widowControl/>
              <w:spacing w:line="276" w:lineRule="auto"/>
              <w:ind w:firstLine="709"/>
              <w:rPr>
                <w:sz w:val="22"/>
                <w:szCs w:val="22"/>
              </w:rPr>
            </w:pPr>
          </w:p>
        </w:tc>
      </w:tr>
    </w:tbl>
    <w:p w:rsidR="0092568A" w:rsidRPr="00E514B3" w:rsidRDefault="0092568A" w:rsidP="00E514B3">
      <w:pPr>
        <w:spacing w:after="0" w:line="288" w:lineRule="auto"/>
        <w:ind w:firstLine="360"/>
        <w:jc w:val="both"/>
        <w:textAlignment w:val="baseline"/>
        <w:rPr>
          <w:rFonts w:ascii="Times New Roman" w:hAnsi="Times New Roman"/>
          <w:sz w:val="24"/>
          <w:szCs w:val="24"/>
        </w:rPr>
      </w:pPr>
      <w:r w:rsidRPr="00E514B3">
        <w:rPr>
          <w:rFonts w:ascii="Times New Roman" w:hAnsi="Times New Roman"/>
          <w:bCs/>
          <w:sz w:val="24"/>
          <w:szCs w:val="24"/>
          <w:bdr w:val="none" w:sz="0" w:space="0" w:color="auto" w:frame="1"/>
        </w:rPr>
        <w:t>1.</w:t>
      </w:r>
      <w:r w:rsidR="003C5880" w:rsidRPr="00E514B3">
        <w:rPr>
          <w:rFonts w:ascii="Times New Roman" w:hAnsi="Times New Roman"/>
          <w:bCs/>
          <w:sz w:val="24"/>
          <w:szCs w:val="24"/>
          <w:bdr w:val="none" w:sz="0" w:space="0" w:color="auto" w:frame="1"/>
        </w:rPr>
        <w:t>7</w:t>
      </w:r>
      <w:r w:rsidRPr="00E514B3">
        <w:rPr>
          <w:rFonts w:ascii="Times New Roman" w:hAnsi="Times New Roman"/>
          <w:bCs/>
          <w:sz w:val="24"/>
          <w:szCs w:val="24"/>
          <w:bdr w:val="none" w:sz="0" w:space="0" w:color="auto" w:frame="1"/>
        </w:rPr>
        <w:t>. В приложении №</w:t>
      </w:r>
      <w:r w:rsidR="00F120CE">
        <w:rPr>
          <w:rFonts w:ascii="Times New Roman" w:hAnsi="Times New Roman"/>
          <w:bCs/>
          <w:sz w:val="24"/>
          <w:szCs w:val="24"/>
          <w:bdr w:val="none" w:sz="0" w:space="0" w:color="auto" w:frame="1"/>
        </w:rPr>
        <w:t xml:space="preserve"> 9</w:t>
      </w:r>
      <w:r w:rsidRPr="00E514B3">
        <w:rPr>
          <w:rFonts w:ascii="Times New Roman" w:hAnsi="Times New Roman"/>
          <w:bCs/>
          <w:sz w:val="24"/>
          <w:szCs w:val="24"/>
          <w:bdr w:val="none" w:sz="0" w:space="0" w:color="auto" w:frame="1"/>
        </w:rPr>
        <w:t xml:space="preserve"> к муниципальной программе, в паспорте Подпрограммы «</w:t>
      </w:r>
      <w:r w:rsidRPr="00E514B3">
        <w:rPr>
          <w:rFonts w:ascii="Times New Roman" w:hAnsi="Times New Roman"/>
          <w:sz w:val="24"/>
          <w:szCs w:val="24"/>
        </w:rPr>
        <w:t>Развитие физической культуры, спорта и молодежной политики на территории сельского поселения Кирилловка муниципального района Ставропольский Самарской области на 202</w:t>
      </w:r>
      <w:r w:rsidR="003C5880" w:rsidRPr="00E514B3">
        <w:rPr>
          <w:rFonts w:ascii="Times New Roman" w:hAnsi="Times New Roman"/>
          <w:sz w:val="24"/>
          <w:szCs w:val="24"/>
        </w:rPr>
        <w:t>1</w:t>
      </w:r>
      <w:r w:rsidRPr="00E514B3">
        <w:rPr>
          <w:rFonts w:ascii="Times New Roman" w:hAnsi="Times New Roman"/>
          <w:sz w:val="24"/>
          <w:szCs w:val="24"/>
        </w:rPr>
        <w:t> – 202</w:t>
      </w:r>
      <w:r w:rsidR="003C5880" w:rsidRPr="00E514B3">
        <w:rPr>
          <w:rFonts w:ascii="Times New Roman" w:hAnsi="Times New Roman"/>
          <w:sz w:val="24"/>
          <w:szCs w:val="24"/>
        </w:rPr>
        <w:t>3</w:t>
      </w:r>
      <w:r w:rsidRPr="00E514B3">
        <w:rPr>
          <w:rFonts w:ascii="Times New Roman" w:hAnsi="Times New Roman"/>
          <w:sz w:val="24"/>
          <w:szCs w:val="24"/>
        </w:rPr>
        <w:t xml:space="preserve"> годы»</w:t>
      </w:r>
      <w:r w:rsidRPr="00E514B3">
        <w:rPr>
          <w:rFonts w:ascii="Times New Roman" w:hAnsi="Times New Roman"/>
          <w:bCs/>
          <w:sz w:val="24"/>
          <w:szCs w:val="24"/>
          <w:bdr w:val="none" w:sz="0" w:space="0" w:color="auto" w:frame="1"/>
        </w:rPr>
        <w:t>, пункт подпрограммы «Объёмы и источники финансирования Подпрограммы» изложить в следующей редакции:</w:t>
      </w:r>
      <w:r w:rsidRPr="00E514B3">
        <w:rPr>
          <w:rFonts w:ascii="Times New Roman" w:hAnsi="Times New Roman"/>
          <w:bCs/>
          <w:sz w:val="24"/>
          <w:szCs w:val="24"/>
          <w:bdr w:val="none" w:sz="0" w:space="0" w:color="auto" w:frame="1"/>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56"/>
        <w:gridCol w:w="7765"/>
      </w:tblGrid>
      <w:tr w:rsidR="0092568A" w:rsidRPr="00E514B3" w:rsidTr="0092568A">
        <w:trPr>
          <w:trHeight w:val="1410"/>
        </w:trPr>
        <w:tc>
          <w:tcPr>
            <w:tcW w:w="2660" w:type="dxa"/>
            <w:tcBorders>
              <w:top w:val="single" w:sz="4" w:space="0" w:color="000000"/>
              <w:left w:val="single" w:sz="4" w:space="0" w:color="000000"/>
              <w:bottom w:val="single" w:sz="4" w:space="0" w:color="000000"/>
              <w:right w:val="single" w:sz="4" w:space="0" w:color="000000"/>
            </w:tcBorders>
          </w:tcPr>
          <w:p w:rsidR="0092568A" w:rsidRPr="00E514B3" w:rsidRDefault="0092568A" w:rsidP="00E514B3">
            <w:pPr>
              <w:autoSpaceDE w:val="0"/>
              <w:autoSpaceDN w:val="0"/>
              <w:adjustRightInd w:val="0"/>
              <w:spacing w:after="0" w:line="288" w:lineRule="auto"/>
              <w:jc w:val="center"/>
              <w:outlineLvl w:val="1"/>
              <w:rPr>
                <w:rFonts w:ascii="Times New Roman" w:hAnsi="Times New Roman"/>
                <w:sz w:val="24"/>
                <w:szCs w:val="24"/>
              </w:rPr>
            </w:pPr>
            <w:r w:rsidRPr="00E514B3">
              <w:rPr>
                <w:rFonts w:ascii="Times New Roman" w:hAnsi="Times New Roman"/>
                <w:sz w:val="24"/>
                <w:szCs w:val="24"/>
              </w:rPr>
              <w:t>Объемы и источники финансирования Подпрограммы</w:t>
            </w:r>
          </w:p>
        </w:tc>
        <w:tc>
          <w:tcPr>
            <w:tcW w:w="7796" w:type="dxa"/>
            <w:tcBorders>
              <w:top w:val="single" w:sz="4" w:space="0" w:color="000000"/>
              <w:left w:val="single" w:sz="4" w:space="0" w:color="000000"/>
              <w:bottom w:val="single" w:sz="4" w:space="0" w:color="000000"/>
              <w:right w:val="single" w:sz="4" w:space="0" w:color="000000"/>
            </w:tcBorders>
          </w:tcPr>
          <w:p w:rsidR="0092568A" w:rsidRPr="00E514B3" w:rsidRDefault="0092568A" w:rsidP="00E514B3">
            <w:pPr>
              <w:spacing w:after="0" w:line="288" w:lineRule="auto"/>
              <w:jc w:val="both"/>
              <w:rPr>
                <w:rFonts w:ascii="Times New Roman" w:hAnsi="Times New Roman"/>
                <w:sz w:val="24"/>
                <w:szCs w:val="24"/>
              </w:rPr>
            </w:pPr>
            <w:r w:rsidRPr="00E514B3">
              <w:rPr>
                <w:rFonts w:ascii="Times New Roman" w:hAnsi="Times New Roman"/>
                <w:sz w:val="24"/>
                <w:szCs w:val="24"/>
              </w:rPr>
              <w:t xml:space="preserve">Для выполнения мероприятий Программы необходимо </w:t>
            </w:r>
            <w:r w:rsidRPr="00E514B3">
              <w:rPr>
                <w:rFonts w:ascii="Times New Roman" w:hAnsi="Times New Roman"/>
              </w:rPr>
              <w:t>94 </w:t>
            </w:r>
            <w:r w:rsidR="007D0E3C">
              <w:rPr>
                <w:rFonts w:ascii="Times New Roman" w:hAnsi="Times New Roman"/>
              </w:rPr>
              <w:t>759</w:t>
            </w:r>
            <w:r w:rsidRPr="00E514B3">
              <w:rPr>
                <w:rFonts w:ascii="Times New Roman" w:hAnsi="Times New Roman"/>
              </w:rPr>
              <w:t xml:space="preserve"> </w:t>
            </w:r>
            <w:r w:rsidRPr="00E514B3">
              <w:rPr>
                <w:rFonts w:ascii="Times New Roman" w:hAnsi="Times New Roman"/>
                <w:sz w:val="24"/>
                <w:szCs w:val="24"/>
              </w:rPr>
              <w:t xml:space="preserve">рублей </w:t>
            </w:r>
            <w:r w:rsidR="007D0E3C">
              <w:rPr>
                <w:rFonts w:ascii="Times New Roman" w:hAnsi="Times New Roman"/>
                <w:sz w:val="24"/>
                <w:szCs w:val="24"/>
              </w:rPr>
              <w:t>56</w:t>
            </w:r>
            <w:r w:rsidRPr="00E514B3">
              <w:rPr>
                <w:rFonts w:ascii="Times New Roman" w:hAnsi="Times New Roman"/>
                <w:sz w:val="24"/>
                <w:szCs w:val="24"/>
              </w:rPr>
              <w:t xml:space="preserve"> копейки, в том числе и по годам:                                               </w:t>
            </w:r>
            <w:r w:rsidR="003C5880" w:rsidRPr="00E514B3">
              <w:rPr>
                <w:rFonts w:ascii="Times New Roman" w:hAnsi="Times New Roman"/>
                <w:sz w:val="24"/>
                <w:szCs w:val="24"/>
              </w:rPr>
              <w:t xml:space="preserve">                            2021</w:t>
            </w:r>
            <w:r w:rsidRPr="00E514B3">
              <w:rPr>
                <w:rFonts w:ascii="Times New Roman" w:hAnsi="Times New Roman"/>
                <w:sz w:val="24"/>
                <w:szCs w:val="24"/>
              </w:rPr>
              <w:t xml:space="preserve"> год – </w:t>
            </w:r>
            <w:r w:rsidR="007D0E3C">
              <w:rPr>
                <w:rFonts w:ascii="Times New Roman" w:hAnsi="Times New Roman"/>
              </w:rPr>
              <w:t>94 759</w:t>
            </w:r>
            <w:r w:rsidRPr="00E514B3">
              <w:rPr>
                <w:rFonts w:ascii="Times New Roman" w:hAnsi="Times New Roman"/>
              </w:rPr>
              <w:t xml:space="preserve"> </w:t>
            </w:r>
            <w:r w:rsidRPr="00E514B3">
              <w:rPr>
                <w:rFonts w:ascii="Times New Roman" w:hAnsi="Times New Roman"/>
                <w:sz w:val="24"/>
                <w:szCs w:val="24"/>
              </w:rPr>
              <w:t xml:space="preserve">руб. </w:t>
            </w:r>
            <w:r w:rsidR="007D0E3C">
              <w:rPr>
                <w:rFonts w:ascii="Times New Roman" w:hAnsi="Times New Roman"/>
                <w:sz w:val="24"/>
                <w:szCs w:val="24"/>
              </w:rPr>
              <w:t>56</w:t>
            </w:r>
            <w:r w:rsidRPr="00E514B3">
              <w:rPr>
                <w:rFonts w:ascii="Times New Roman" w:hAnsi="Times New Roman"/>
                <w:sz w:val="24"/>
                <w:szCs w:val="24"/>
              </w:rPr>
              <w:t xml:space="preserve"> коп.;</w:t>
            </w:r>
          </w:p>
          <w:p w:rsidR="0092568A" w:rsidRPr="00E514B3" w:rsidRDefault="0092568A" w:rsidP="00E514B3">
            <w:pPr>
              <w:spacing w:after="0" w:line="288" w:lineRule="auto"/>
              <w:jc w:val="both"/>
              <w:rPr>
                <w:rFonts w:ascii="Times New Roman" w:hAnsi="Times New Roman"/>
                <w:sz w:val="24"/>
                <w:szCs w:val="24"/>
              </w:rPr>
            </w:pPr>
            <w:r w:rsidRPr="00E514B3">
              <w:rPr>
                <w:rFonts w:ascii="Times New Roman" w:hAnsi="Times New Roman"/>
                <w:sz w:val="24"/>
                <w:szCs w:val="24"/>
              </w:rPr>
              <w:t>202</w:t>
            </w:r>
            <w:r w:rsidR="003C5880" w:rsidRPr="00E514B3">
              <w:rPr>
                <w:rFonts w:ascii="Times New Roman" w:hAnsi="Times New Roman"/>
                <w:sz w:val="24"/>
                <w:szCs w:val="24"/>
              </w:rPr>
              <w:t>2</w:t>
            </w:r>
            <w:r w:rsidRPr="00E514B3">
              <w:rPr>
                <w:rFonts w:ascii="Times New Roman" w:hAnsi="Times New Roman"/>
                <w:sz w:val="24"/>
                <w:szCs w:val="24"/>
              </w:rPr>
              <w:t xml:space="preserve"> год – 0 руб. 00 коп.;</w:t>
            </w:r>
          </w:p>
          <w:p w:rsidR="0092568A" w:rsidRPr="00E514B3" w:rsidRDefault="0092568A" w:rsidP="00E514B3">
            <w:pPr>
              <w:suppressAutoHyphens/>
              <w:autoSpaceDE w:val="0"/>
              <w:spacing w:after="0" w:line="288" w:lineRule="auto"/>
              <w:jc w:val="both"/>
              <w:rPr>
                <w:rFonts w:ascii="Times New Roman" w:eastAsia="Calibri" w:hAnsi="Times New Roman"/>
                <w:sz w:val="24"/>
                <w:szCs w:val="24"/>
                <w:lang w:eastAsia="ar-SA"/>
              </w:rPr>
            </w:pPr>
            <w:r w:rsidRPr="00E514B3">
              <w:rPr>
                <w:rFonts w:ascii="Times New Roman" w:eastAsia="Calibri" w:hAnsi="Times New Roman"/>
                <w:sz w:val="24"/>
                <w:szCs w:val="24"/>
                <w:lang w:eastAsia="ar-SA"/>
              </w:rPr>
              <w:t>202</w:t>
            </w:r>
            <w:r w:rsidR="003C5880" w:rsidRPr="00E514B3">
              <w:rPr>
                <w:rFonts w:ascii="Times New Roman" w:eastAsia="Calibri" w:hAnsi="Times New Roman"/>
                <w:sz w:val="24"/>
                <w:szCs w:val="24"/>
                <w:lang w:eastAsia="ar-SA"/>
              </w:rPr>
              <w:t>3</w:t>
            </w:r>
            <w:r w:rsidRPr="00E514B3">
              <w:rPr>
                <w:rFonts w:ascii="Times New Roman" w:eastAsia="Calibri" w:hAnsi="Times New Roman"/>
                <w:sz w:val="24"/>
                <w:szCs w:val="24"/>
                <w:lang w:eastAsia="ar-SA"/>
              </w:rPr>
              <w:t xml:space="preserve"> год – </w:t>
            </w:r>
            <w:r w:rsidRPr="00E514B3">
              <w:rPr>
                <w:rFonts w:ascii="Times New Roman" w:hAnsi="Times New Roman"/>
                <w:sz w:val="24"/>
                <w:szCs w:val="24"/>
              </w:rPr>
              <w:t>0 руб. 00 коп.</w:t>
            </w:r>
          </w:p>
        </w:tc>
      </w:tr>
    </w:tbl>
    <w:p w:rsidR="0092568A" w:rsidRPr="00E514B3" w:rsidRDefault="0092568A" w:rsidP="00E514B3">
      <w:pPr>
        <w:widowControl w:val="0"/>
        <w:autoSpaceDE w:val="0"/>
        <w:autoSpaceDN w:val="0"/>
        <w:adjustRightInd w:val="0"/>
        <w:spacing w:after="0" w:line="288" w:lineRule="auto"/>
        <w:jc w:val="both"/>
        <w:rPr>
          <w:rFonts w:ascii="Times New Roman" w:hAnsi="Times New Roman"/>
          <w:bCs/>
          <w:sz w:val="24"/>
          <w:szCs w:val="24"/>
          <w:bdr w:val="none" w:sz="0" w:space="0" w:color="auto" w:frame="1"/>
        </w:rPr>
      </w:pPr>
      <w:r w:rsidRPr="00E514B3">
        <w:rPr>
          <w:rFonts w:ascii="Times New Roman" w:hAnsi="Times New Roman"/>
          <w:bCs/>
          <w:sz w:val="24"/>
          <w:szCs w:val="24"/>
          <w:bdr w:val="none" w:sz="0" w:space="0" w:color="auto" w:frame="1"/>
        </w:rPr>
        <w:t>1.</w:t>
      </w:r>
      <w:r w:rsidR="003C5880" w:rsidRPr="00E514B3">
        <w:rPr>
          <w:rFonts w:ascii="Times New Roman" w:hAnsi="Times New Roman"/>
          <w:bCs/>
          <w:sz w:val="24"/>
          <w:szCs w:val="24"/>
          <w:bdr w:val="none" w:sz="0" w:space="0" w:color="auto" w:frame="1"/>
        </w:rPr>
        <w:t>7</w:t>
      </w:r>
      <w:r w:rsidRPr="00E514B3">
        <w:rPr>
          <w:rFonts w:ascii="Times New Roman" w:hAnsi="Times New Roman"/>
          <w:bCs/>
          <w:sz w:val="24"/>
          <w:szCs w:val="24"/>
          <w:bdr w:val="none" w:sz="0" w:space="0" w:color="auto" w:frame="1"/>
        </w:rPr>
        <w:t>.1. В подпрограмме «</w:t>
      </w:r>
      <w:r w:rsidRPr="00E514B3">
        <w:rPr>
          <w:rFonts w:ascii="Times New Roman" w:hAnsi="Times New Roman"/>
          <w:sz w:val="24"/>
          <w:szCs w:val="24"/>
        </w:rPr>
        <w:t>Развитие физической культуры, спорта и молодежной политики на территории сельского поселения Кирилловка муниципального района Ставропольский Самарской области на 202</w:t>
      </w:r>
      <w:r w:rsidR="003C5880" w:rsidRPr="00E514B3">
        <w:rPr>
          <w:rFonts w:ascii="Times New Roman" w:hAnsi="Times New Roman"/>
          <w:sz w:val="24"/>
          <w:szCs w:val="24"/>
        </w:rPr>
        <w:t>1</w:t>
      </w:r>
      <w:r w:rsidRPr="00E514B3">
        <w:rPr>
          <w:rFonts w:ascii="Times New Roman" w:hAnsi="Times New Roman"/>
          <w:sz w:val="24"/>
          <w:szCs w:val="24"/>
        </w:rPr>
        <w:t> – 202</w:t>
      </w:r>
      <w:r w:rsidR="003C5880" w:rsidRPr="00E514B3">
        <w:rPr>
          <w:rFonts w:ascii="Times New Roman" w:hAnsi="Times New Roman"/>
          <w:sz w:val="24"/>
          <w:szCs w:val="24"/>
        </w:rPr>
        <w:t>3</w:t>
      </w:r>
      <w:r w:rsidRPr="00E514B3">
        <w:rPr>
          <w:rFonts w:ascii="Times New Roman" w:hAnsi="Times New Roman"/>
          <w:sz w:val="24"/>
          <w:szCs w:val="24"/>
        </w:rPr>
        <w:t xml:space="preserve"> годы» </w:t>
      </w:r>
      <w:r w:rsidRPr="00E514B3">
        <w:rPr>
          <w:rFonts w:ascii="Times New Roman" w:hAnsi="Times New Roman"/>
          <w:bCs/>
          <w:sz w:val="24"/>
          <w:szCs w:val="24"/>
          <w:bdr w:val="none" w:sz="0" w:space="0" w:color="auto" w:frame="1"/>
        </w:rPr>
        <w:t>в Разделе 2 «Мероприятия подпрограммы», таблицу 1 изложить в следующей редакции:</w:t>
      </w:r>
    </w:p>
    <w:p w:rsidR="0092568A" w:rsidRPr="00E514B3" w:rsidRDefault="0092568A" w:rsidP="00E514B3">
      <w:pPr>
        <w:spacing w:after="0"/>
        <w:ind w:firstLine="567"/>
        <w:jc w:val="center"/>
        <w:rPr>
          <w:rFonts w:ascii="Times New Roman" w:hAnsi="Times New Roman"/>
          <w:b/>
        </w:rPr>
      </w:pPr>
      <w:r w:rsidRPr="00E514B3">
        <w:rPr>
          <w:rFonts w:ascii="Times New Roman" w:hAnsi="Times New Roman"/>
          <w:b/>
        </w:rPr>
        <w:t>Мероприятия Подпрограммы</w:t>
      </w:r>
    </w:p>
    <w:p w:rsidR="0092568A" w:rsidRPr="00E514B3" w:rsidRDefault="0092568A" w:rsidP="00E514B3">
      <w:pPr>
        <w:autoSpaceDE w:val="0"/>
        <w:autoSpaceDN w:val="0"/>
        <w:adjustRightInd w:val="0"/>
        <w:spacing w:after="0"/>
        <w:ind w:firstLine="540"/>
        <w:jc w:val="right"/>
        <w:outlineLvl w:val="1"/>
        <w:rPr>
          <w:rFonts w:ascii="Times New Roman" w:hAnsi="Times New Roman"/>
        </w:rPr>
      </w:pPr>
      <w:r w:rsidRPr="00E514B3">
        <w:rPr>
          <w:rFonts w:ascii="Times New Roman" w:hAnsi="Times New Roman"/>
        </w:rPr>
        <w:lastRenderedPageBreak/>
        <w:t>Таблица №1</w:t>
      </w:r>
    </w:p>
    <w:tbl>
      <w:tblPr>
        <w:tblW w:w="10348" w:type="dxa"/>
        <w:tblInd w:w="70" w:type="dxa"/>
        <w:tblLayout w:type="fixed"/>
        <w:tblCellMar>
          <w:left w:w="70" w:type="dxa"/>
          <w:right w:w="70" w:type="dxa"/>
        </w:tblCellMar>
        <w:tblLook w:val="0000" w:firstRow="0" w:lastRow="0" w:firstColumn="0" w:lastColumn="0" w:noHBand="0" w:noVBand="0"/>
      </w:tblPr>
      <w:tblGrid>
        <w:gridCol w:w="3402"/>
        <w:gridCol w:w="2127"/>
        <w:gridCol w:w="1701"/>
        <w:gridCol w:w="1559"/>
        <w:gridCol w:w="1559"/>
      </w:tblGrid>
      <w:tr w:rsidR="0092568A" w:rsidRPr="00E514B3" w:rsidTr="0092568A">
        <w:trPr>
          <w:cantSplit/>
          <w:trHeight w:val="240"/>
        </w:trPr>
        <w:tc>
          <w:tcPr>
            <w:tcW w:w="3402" w:type="dxa"/>
            <w:vMerge w:val="restart"/>
            <w:tcBorders>
              <w:top w:val="single" w:sz="6" w:space="0" w:color="auto"/>
              <w:left w:val="single" w:sz="6" w:space="0" w:color="auto"/>
              <w:bottom w:val="nil"/>
              <w:right w:val="single" w:sz="6" w:space="0" w:color="auto"/>
            </w:tcBorders>
          </w:tcPr>
          <w:p w:rsidR="0092568A" w:rsidRPr="00E514B3" w:rsidRDefault="0092568A" w:rsidP="00E514B3">
            <w:pPr>
              <w:pStyle w:val="ConsPlusCell"/>
              <w:widowControl/>
              <w:spacing w:line="276" w:lineRule="auto"/>
              <w:jc w:val="center"/>
              <w:rPr>
                <w:sz w:val="22"/>
                <w:szCs w:val="22"/>
              </w:rPr>
            </w:pPr>
            <w:r w:rsidRPr="00E514B3">
              <w:rPr>
                <w:sz w:val="22"/>
                <w:szCs w:val="22"/>
              </w:rPr>
              <w:t>Мероприятия</w:t>
            </w:r>
          </w:p>
        </w:tc>
        <w:tc>
          <w:tcPr>
            <w:tcW w:w="2127" w:type="dxa"/>
            <w:vMerge w:val="restart"/>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jc w:val="center"/>
              <w:rPr>
                <w:sz w:val="22"/>
                <w:szCs w:val="22"/>
              </w:rPr>
            </w:pPr>
            <w:r w:rsidRPr="00E514B3">
              <w:rPr>
                <w:sz w:val="22"/>
                <w:szCs w:val="22"/>
              </w:rPr>
              <w:t>Источник финансирования</w:t>
            </w:r>
          </w:p>
        </w:tc>
        <w:tc>
          <w:tcPr>
            <w:tcW w:w="4819" w:type="dxa"/>
            <w:gridSpan w:val="3"/>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jc w:val="center"/>
              <w:rPr>
                <w:sz w:val="22"/>
                <w:szCs w:val="22"/>
              </w:rPr>
            </w:pPr>
            <w:r w:rsidRPr="00E514B3">
              <w:rPr>
                <w:sz w:val="22"/>
                <w:szCs w:val="22"/>
              </w:rPr>
              <w:t>Планируемое значение (руб. коп.)</w:t>
            </w:r>
          </w:p>
        </w:tc>
      </w:tr>
      <w:tr w:rsidR="0092568A" w:rsidRPr="00E514B3" w:rsidTr="0092568A">
        <w:trPr>
          <w:cantSplit/>
          <w:trHeight w:val="341"/>
        </w:trPr>
        <w:tc>
          <w:tcPr>
            <w:tcW w:w="3402" w:type="dxa"/>
            <w:vMerge/>
            <w:tcBorders>
              <w:top w:val="nil"/>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p>
        </w:tc>
        <w:tc>
          <w:tcPr>
            <w:tcW w:w="2127" w:type="dxa"/>
            <w:vMerge/>
            <w:tcBorders>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p>
        </w:tc>
        <w:tc>
          <w:tcPr>
            <w:tcW w:w="1701"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202</w:t>
            </w:r>
            <w:r w:rsidR="003C5880" w:rsidRPr="00E514B3">
              <w:rPr>
                <w:sz w:val="22"/>
                <w:szCs w:val="22"/>
              </w:rPr>
              <w:t>1</w:t>
            </w:r>
            <w:r w:rsidRPr="00E514B3">
              <w:rPr>
                <w:sz w:val="22"/>
                <w:szCs w:val="22"/>
              </w:rPr>
              <w:t xml:space="preserve"> г.</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202</w:t>
            </w:r>
            <w:r w:rsidR="003C5880" w:rsidRPr="00E514B3">
              <w:rPr>
                <w:sz w:val="22"/>
                <w:szCs w:val="22"/>
              </w:rPr>
              <w:t>2</w:t>
            </w:r>
            <w:r w:rsidRPr="00E514B3">
              <w:rPr>
                <w:sz w:val="22"/>
                <w:szCs w:val="22"/>
              </w:rPr>
              <w:t xml:space="preserve"> г.</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202</w:t>
            </w:r>
            <w:r w:rsidR="003C5880" w:rsidRPr="00E514B3">
              <w:rPr>
                <w:sz w:val="22"/>
                <w:szCs w:val="22"/>
              </w:rPr>
              <w:t>3</w:t>
            </w:r>
            <w:r w:rsidRPr="00E514B3">
              <w:rPr>
                <w:sz w:val="22"/>
                <w:szCs w:val="22"/>
              </w:rPr>
              <w:t xml:space="preserve"> г.</w:t>
            </w:r>
          </w:p>
        </w:tc>
      </w:tr>
      <w:tr w:rsidR="0092568A" w:rsidRPr="00E514B3" w:rsidTr="0092568A">
        <w:trPr>
          <w:cantSplit/>
          <w:trHeight w:val="360"/>
        </w:trPr>
        <w:tc>
          <w:tcPr>
            <w:tcW w:w="10348" w:type="dxa"/>
            <w:gridSpan w:val="5"/>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numPr>
                <w:ilvl w:val="0"/>
                <w:numId w:val="12"/>
              </w:numPr>
              <w:spacing w:line="276" w:lineRule="auto"/>
              <w:jc w:val="center"/>
              <w:rPr>
                <w:sz w:val="22"/>
                <w:szCs w:val="22"/>
              </w:rPr>
            </w:pPr>
            <w:r w:rsidRPr="00E514B3">
              <w:rPr>
                <w:sz w:val="22"/>
                <w:szCs w:val="22"/>
              </w:rPr>
              <w:t xml:space="preserve"> Материальное содержание инструкторов по молодежной политике в сельском поселении </w:t>
            </w:r>
          </w:p>
        </w:tc>
      </w:tr>
      <w:tr w:rsidR="0092568A" w:rsidRPr="00E514B3" w:rsidTr="0092568A">
        <w:trPr>
          <w:cantSplit/>
          <w:trHeight w:val="600"/>
        </w:trPr>
        <w:tc>
          <w:tcPr>
            <w:tcW w:w="3402"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Содержание инструктора по молодежной политике</w:t>
            </w:r>
          </w:p>
        </w:tc>
        <w:tc>
          <w:tcPr>
            <w:tcW w:w="2127"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701"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cantSplit/>
          <w:trHeight w:val="383"/>
        </w:trPr>
        <w:tc>
          <w:tcPr>
            <w:tcW w:w="5529" w:type="dxa"/>
            <w:gridSpan w:val="2"/>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ИТОГО</w:t>
            </w:r>
          </w:p>
        </w:tc>
        <w:tc>
          <w:tcPr>
            <w:tcW w:w="1701"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cantSplit/>
          <w:trHeight w:val="383"/>
        </w:trPr>
        <w:tc>
          <w:tcPr>
            <w:tcW w:w="10348" w:type="dxa"/>
            <w:gridSpan w:val="5"/>
            <w:tcBorders>
              <w:top w:val="nil"/>
              <w:left w:val="single" w:sz="6" w:space="0" w:color="auto"/>
              <w:bottom w:val="single" w:sz="4" w:space="0" w:color="auto"/>
              <w:right w:val="single" w:sz="6" w:space="0" w:color="auto"/>
            </w:tcBorders>
          </w:tcPr>
          <w:p w:rsidR="0092568A" w:rsidRPr="00E514B3" w:rsidRDefault="0092568A" w:rsidP="00E514B3">
            <w:pPr>
              <w:pStyle w:val="ConsPlusCell"/>
              <w:widowControl/>
              <w:numPr>
                <w:ilvl w:val="0"/>
                <w:numId w:val="12"/>
              </w:numPr>
              <w:spacing w:line="276" w:lineRule="auto"/>
              <w:rPr>
                <w:sz w:val="22"/>
                <w:szCs w:val="22"/>
              </w:rPr>
            </w:pPr>
            <w:r w:rsidRPr="00E514B3">
              <w:rPr>
                <w:sz w:val="22"/>
                <w:szCs w:val="22"/>
              </w:rPr>
              <w:t>Материально – техническое содержание инструкторов по молодежной</w:t>
            </w:r>
            <w:r w:rsidRPr="00E514B3">
              <w:rPr>
                <w:b/>
                <w:sz w:val="22"/>
                <w:szCs w:val="22"/>
              </w:rPr>
              <w:t xml:space="preserve"> </w:t>
            </w:r>
            <w:r w:rsidRPr="00E514B3">
              <w:rPr>
                <w:sz w:val="22"/>
                <w:szCs w:val="22"/>
              </w:rPr>
              <w:t>политике в сельском поселении</w:t>
            </w:r>
          </w:p>
        </w:tc>
      </w:tr>
      <w:tr w:rsidR="0092568A" w:rsidRPr="00E514B3" w:rsidTr="0092568A">
        <w:trPr>
          <w:cantSplit/>
          <w:trHeight w:val="651"/>
        </w:trPr>
        <w:tc>
          <w:tcPr>
            <w:tcW w:w="3402" w:type="dxa"/>
            <w:tcBorders>
              <w:top w:val="single" w:sz="4"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Материально – техническое  содержание инструктора по молодежной политике</w:t>
            </w:r>
          </w:p>
        </w:tc>
        <w:tc>
          <w:tcPr>
            <w:tcW w:w="2127"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ind w:left="605" w:hanging="605"/>
              <w:rPr>
                <w:sz w:val="22"/>
                <w:szCs w:val="22"/>
              </w:rPr>
            </w:pPr>
            <w:r w:rsidRPr="00E514B3">
              <w:rPr>
                <w:sz w:val="22"/>
                <w:szCs w:val="22"/>
              </w:rPr>
              <w:t>Местный бюджет</w:t>
            </w:r>
          </w:p>
        </w:tc>
        <w:tc>
          <w:tcPr>
            <w:tcW w:w="1701"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cantSplit/>
          <w:trHeight w:val="361"/>
        </w:trPr>
        <w:tc>
          <w:tcPr>
            <w:tcW w:w="5529" w:type="dxa"/>
            <w:gridSpan w:val="2"/>
            <w:tcBorders>
              <w:top w:val="single" w:sz="4"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ИТОГО</w:t>
            </w:r>
          </w:p>
        </w:tc>
        <w:tc>
          <w:tcPr>
            <w:tcW w:w="1701"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c>
          <w:tcPr>
            <w:tcW w:w="1559" w:type="dxa"/>
            <w:tcBorders>
              <w:top w:val="single" w:sz="6"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0,00</w:t>
            </w:r>
          </w:p>
        </w:tc>
      </w:tr>
      <w:tr w:rsidR="0092568A" w:rsidRPr="00E514B3" w:rsidTr="0092568A">
        <w:trPr>
          <w:cantSplit/>
          <w:trHeight w:val="553"/>
        </w:trPr>
        <w:tc>
          <w:tcPr>
            <w:tcW w:w="10348" w:type="dxa"/>
            <w:gridSpan w:val="5"/>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numPr>
                <w:ilvl w:val="0"/>
                <w:numId w:val="12"/>
              </w:numPr>
              <w:spacing w:line="276" w:lineRule="auto"/>
              <w:jc w:val="center"/>
              <w:rPr>
                <w:b/>
                <w:sz w:val="22"/>
                <w:szCs w:val="22"/>
              </w:rPr>
            </w:pPr>
            <w:r w:rsidRPr="00E514B3">
              <w:rPr>
                <w:b/>
                <w:sz w:val="22"/>
                <w:szCs w:val="22"/>
              </w:rPr>
              <w:t xml:space="preserve"> </w:t>
            </w:r>
            <w:r w:rsidRPr="00E514B3">
              <w:rPr>
                <w:sz w:val="22"/>
                <w:szCs w:val="22"/>
              </w:rPr>
              <w:t>Материальное содержание инструкторов по физкультуре и спорту в сельском поселении</w:t>
            </w:r>
          </w:p>
        </w:tc>
      </w:tr>
      <w:tr w:rsidR="0092568A" w:rsidRPr="00E514B3" w:rsidTr="0092568A">
        <w:trPr>
          <w:cantSplit/>
          <w:trHeight w:val="732"/>
        </w:trPr>
        <w:tc>
          <w:tcPr>
            <w:tcW w:w="3402" w:type="dxa"/>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Материальное содержание  инструктора по физкультуре и спорту</w:t>
            </w:r>
          </w:p>
        </w:tc>
        <w:tc>
          <w:tcPr>
            <w:tcW w:w="2127" w:type="dxa"/>
            <w:tcBorders>
              <w:top w:val="single" w:sz="6"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701" w:type="dxa"/>
            <w:tcBorders>
              <w:top w:val="single" w:sz="6" w:space="0" w:color="auto"/>
              <w:left w:val="single" w:sz="6" w:space="0" w:color="auto"/>
              <w:bottom w:val="single" w:sz="6" w:space="0" w:color="auto"/>
              <w:right w:val="single" w:sz="6" w:space="0" w:color="auto"/>
            </w:tcBorders>
          </w:tcPr>
          <w:p w:rsidR="0092568A" w:rsidRPr="00E514B3" w:rsidRDefault="007D0E3C" w:rsidP="00E514B3">
            <w:r>
              <w:rPr>
                <w:rFonts w:ascii="Times New Roman" w:hAnsi="Times New Roman"/>
              </w:rPr>
              <w:t>94759,56</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w:t>
            </w:r>
          </w:p>
        </w:tc>
      </w:tr>
      <w:tr w:rsidR="0092568A" w:rsidRPr="00E514B3" w:rsidTr="0092568A">
        <w:trPr>
          <w:cantSplit/>
          <w:trHeight w:val="388"/>
        </w:trPr>
        <w:tc>
          <w:tcPr>
            <w:tcW w:w="5529" w:type="dxa"/>
            <w:gridSpan w:val="2"/>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ИТОГО</w:t>
            </w:r>
          </w:p>
        </w:tc>
        <w:tc>
          <w:tcPr>
            <w:tcW w:w="1701" w:type="dxa"/>
            <w:tcBorders>
              <w:top w:val="single" w:sz="6" w:space="0" w:color="auto"/>
              <w:left w:val="single" w:sz="6" w:space="0" w:color="auto"/>
              <w:bottom w:val="single" w:sz="6" w:space="0" w:color="auto"/>
              <w:right w:val="single" w:sz="6" w:space="0" w:color="auto"/>
            </w:tcBorders>
          </w:tcPr>
          <w:p w:rsidR="0092568A" w:rsidRPr="00E514B3" w:rsidRDefault="007D0E3C" w:rsidP="00E514B3">
            <w:pPr>
              <w:rPr>
                <w:rFonts w:ascii="Times New Roman" w:hAnsi="Times New Roman"/>
              </w:rPr>
            </w:pPr>
            <w:r>
              <w:rPr>
                <w:rFonts w:ascii="Times New Roman" w:hAnsi="Times New Roman"/>
              </w:rPr>
              <w:t>94759,56</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w:t>
            </w:r>
          </w:p>
        </w:tc>
      </w:tr>
      <w:tr w:rsidR="0092568A" w:rsidRPr="00E514B3" w:rsidTr="0092568A">
        <w:trPr>
          <w:cantSplit/>
          <w:trHeight w:val="553"/>
        </w:trPr>
        <w:tc>
          <w:tcPr>
            <w:tcW w:w="10348" w:type="dxa"/>
            <w:gridSpan w:val="5"/>
            <w:tcBorders>
              <w:left w:val="single" w:sz="6" w:space="0" w:color="auto"/>
              <w:bottom w:val="single" w:sz="4" w:space="0" w:color="auto"/>
              <w:right w:val="single" w:sz="6" w:space="0" w:color="auto"/>
            </w:tcBorders>
          </w:tcPr>
          <w:p w:rsidR="0092568A" w:rsidRPr="00E514B3" w:rsidRDefault="0092568A" w:rsidP="00E514B3">
            <w:pPr>
              <w:pStyle w:val="ConsPlusCell"/>
              <w:widowControl/>
              <w:numPr>
                <w:ilvl w:val="0"/>
                <w:numId w:val="12"/>
              </w:numPr>
              <w:spacing w:line="276" w:lineRule="auto"/>
              <w:rPr>
                <w:sz w:val="22"/>
                <w:szCs w:val="22"/>
              </w:rPr>
            </w:pPr>
            <w:r w:rsidRPr="00E514B3">
              <w:rPr>
                <w:sz w:val="22"/>
                <w:szCs w:val="22"/>
              </w:rPr>
              <w:t>Материально – техническое  содержание инструкторов по физкультуре и спорту в сельском поселении</w:t>
            </w:r>
          </w:p>
        </w:tc>
      </w:tr>
      <w:tr w:rsidR="0092568A" w:rsidRPr="00E514B3" w:rsidTr="0092568A">
        <w:trPr>
          <w:cantSplit/>
          <w:trHeight w:val="553"/>
        </w:trPr>
        <w:tc>
          <w:tcPr>
            <w:tcW w:w="3402" w:type="dxa"/>
            <w:tcBorders>
              <w:top w:val="single" w:sz="4" w:space="0" w:color="auto"/>
              <w:left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Материально – техническое  содержание  инструктора по физкультуре и спорту</w:t>
            </w:r>
          </w:p>
        </w:tc>
        <w:tc>
          <w:tcPr>
            <w:tcW w:w="2127"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Местный бюджет</w:t>
            </w:r>
          </w:p>
        </w:tc>
        <w:tc>
          <w:tcPr>
            <w:tcW w:w="1701"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t>0</w:t>
            </w:r>
            <w:r w:rsidRPr="00E514B3">
              <w:rPr>
                <w:sz w:val="22"/>
                <w:szCs w:val="22"/>
              </w:rPr>
              <w:t>,00</w:t>
            </w:r>
          </w:p>
        </w:tc>
      </w:tr>
      <w:tr w:rsidR="0092568A" w:rsidRPr="00E514B3" w:rsidTr="0092568A">
        <w:trPr>
          <w:cantSplit/>
          <w:trHeight w:val="417"/>
        </w:trPr>
        <w:tc>
          <w:tcPr>
            <w:tcW w:w="5529" w:type="dxa"/>
            <w:gridSpan w:val="2"/>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ИТОГО</w:t>
            </w:r>
          </w:p>
        </w:tc>
        <w:tc>
          <w:tcPr>
            <w:tcW w:w="1701"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t>0</w:t>
            </w:r>
            <w:r w:rsidRPr="00E514B3">
              <w:rPr>
                <w:sz w:val="22"/>
                <w:szCs w:val="22"/>
              </w:rPr>
              <w:t>,00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pPr>
              <w:rPr>
                <w:rFonts w:ascii="Times New Roman" w:hAnsi="Times New Roman"/>
              </w:rPr>
            </w:pPr>
            <w:r w:rsidRPr="00E514B3">
              <w:rPr>
                <w:rFonts w:ascii="Times New Roman" w:hAnsi="Times New Roman"/>
              </w:rPr>
              <w:t>0,00</w:t>
            </w:r>
          </w:p>
        </w:tc>
      </w:tr>
      <w:tr w:rsidR="0092568A" w:rsidRPr="00E514B3" w:rsidTr="0092568A">
        <w:trPr>
          <w:cantSplit/>
          <w:trHeight w:val="395"/>
        </w:trPr>
        <w:tc>
          <w:tcPr>
            <w:tcW w:w="5529" w:type="dxa"/>
            <w:gridSpan w:val="2"/>
            <w:tcBorders>
              <w:top w:val="single" w:sz="4" w:space="0" w:color="auto"/>
              <w:left w:val="single" w:sz="6" w:space="0" w:color="auto"/>
              <w:bottom w:val="single" w:sz="4" w:space="0" w:color="auto"/>
              <w:right w:val="single" w:sz="6" w:space="0" w:color="auto"/>
            </w:tcBorders>
          </w:tcPr>
          <w:p w:rsidR="0092568A" w:rsidRPr="00E514B3" w:rsidRDefault="0092568A" w:rsidP="00E514B3">
            <w:pPr>
              <w:pStyle w:val="ConsPlusCell"/>
              <w:widowControl/>
              <w:spacing w:line="276" w:lineRule="auto"/>
              <w:rPr>
                <w:sz w:val="22"/>
                <w:szCs w:val="22"/>
              </w:rPr>
            </w:pPr>
            <w:r w:rsidRPr="00E514B3">
              <w:rPr>
                <w:sz w:val="22"/>
                <w:szCs w:val="22"/>
              </w:rPr>
              <w:t>Итого по мероприятиям</w:t>
            </w:r>
          </w:p>
        </w:tc>
        <w:tc>
          <w:tcPr>
            <w:tcW w:w="1701" w:type="dxa"/>
            <w:tcBorders>
              <w:top w:val="single" w:sz="6" w:space="0" w:color="auto"/>
              <w:left w:val="single" w:sz="6" w:space="0" w:color="auto"/>
              <w:bottom w:val="single" w:sz="6" w:space="0" w:color="auto"/>
              <w:right w:val="single" w:sz="6" w:space="0" w:color="auto"/>
            </w:tcBorders>
          </w:tcPr>
          <w:p w:rsidR="0092568A" w:rsidRPr="00E514B3" w:rsidRDefault="003C5880" w:rsidP="00E514B3">
            <w:pPr>
              <w:rPr>
                <w:rFonts w:ascii="Times New Roman" w:hAnsi="Times New Roman"/>
              </w:rPr>
            </w:pPr>
            <w:r w:rsidRPr="00E514B3">
              <w:rPr>
                <w:rFonts w:ascii="Times New Roman" w:hAnsi="Times New Roman"/>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r w:rsidRPr="00E514B3">
              <w:rPr>
                <w:rFonts w:ascii="Times New Roman" w:hAnsi="Times New Roman"/>
              </w:rPr>
              <w:t>0,00</w:t>
            </w:r>
          </w:p>
        </w:tc>
        <w:tc>
          <w:tcPr>
            <w:tcW w:w="1559" w:type="dxa"/>
            <w:tcBorders>
              <w:top w:val="single" w:sz="6" w:space="0" w:color="auto"/>
              <w:left w:val="single" w:sz="6" w:space="0" w:color="auto"/>
              <w:bottom w:val="single" w:sz="6" w:space="0" w:color="auto"/>
              <w:right w:val="single" w:sz="6" w:space="0" w:color="auto"/>
            </w:tcBorders>
          </w:tcPr>
          <w:p w:rsidR="0092568A" w:rsidRPr="00E514B3" w:rsidRDefault="0092568A" w:rsidP="00E514B3">
            <w:r w:rsidRPr="00E514B3">
              <w:rPr>
                <w:rFonts w:ascii="Times New Roman" w:hAnsi="Times New Roman"/>
              </w:rPr>
              <w:t>0,00</w:t>
            </w:r>
          </w:p>
        </w:tc>
      </w:tr>
    </w:tbl>
    <w:p w:rsidR="00206C1A" w:rsidRDefault="00206C1A" w:rsidP="00206C1A">
      <w:pPr>
        <w:tabs>
          <w:tab w:val="left" w:pos="426"/>
        </w:tabs>
        <w:spacing w:after="0"/>
        <w:jc w:val="both"/>
        <w:rPr>
          <w:rFonts w:ascii="Times New Roman" w:hAnsi="Times New Roman"/>
          <w:sz w:val="24"/>
          <w:szCs w:val="24"/>
        </w:rPr>
      </w:pPr>
      <w:r>
        <w:rPr>
          <w:rFonts w:ascii="Times New Roman" w:hAnsi="Times New Roman"/>
          <w:color w:val="000000"/>
          <w:sz w:val="24"/>
          <w:szCs w:val="24"/>
          <w:shd w:val="clear" w:color="auto" w:fill="FFFFFF"/>
        </w:rPr>
        <w:t xml:space="preserve">2. </w:t>
      </w:r>
      <w:r w:rsidR="005C3244" w:rsidRPr="00206C1A">
        <w:rPr>
          <w:rFonts w:ascii="Times New Roman" w:hAnsi="Times New Roman"/>
          <w:color w:val="000000"/>
          <w:sz w:val="24"/>
          <w:szCs w:val="24"/>
          <w:shd w:val="clear" w:color="auto" w:fill="FFFFFF"/>
        </w:rPr>
        <w:t xml:space="preserve">Подпрограмму </w:t>
      </w:r>
      <w:r w:rsidRPr="00206C1A">
        <w:rPr>
          <w:rFonts w:ascii="Times New Roman" w:hAnsi="Times New Roman"/>
          <w:color w:val="000000"/>
          <w:sz w:val="24"/>
          <w:szCs w:val="24"/>
          <w:shd w:val="clear" w:color="auto" w:fill="FFFFFF"/>
        </w:rPr>
        <w:t>10</w:t>
      </w:r>
      <w:r w:rsidR="005C3244" w:rsidRPr="00206C1A">
        <w:rPr>
          <w:rFonts w:ascii="Times New Roman" w:hAnsi="Times New Roman"/>
          <w:color w:val="000000"/>
          <w:sz w:val="24"/>
          <w:szCs w:val="24"/>
          <w:shd w:val="clear" w:color="auto" w:fill="FFFFFF"/>
        </w:rPr>
        <w:t>А</w:t>
      </w:r>
      <w:r w:rsidR="005078D1" w:rsidRPr="00206C1A">
        <w:rPr>
          <w:rFonts w:ascii="Times New Roman" w:hAnsi="Times New Roman"/>
          <w:color w:val="000000"/>
          <w:sz w:val="24"/>
          <w:szCs w:val="24"/>
          <w:shd w:val="clear" w:color="auto" w:fill="FFFFFF"/>
        </w:rPr>
        <w:t xml:space="preserve"> «</w:t>
      </w:r>
      <w:r w:rsidR="005078D1" w:rsidRPr="00206C1A">
        <w:rPr>
          <w:rFonts w:ascii="Times New Roman" w:hAnsi="Times New Roman"/>
          <w:sz w:val="24"/>
          <w:szCs w:val="24"/>
        </w:rPr>
        <w:t>Информационное обеспечение администрации сельского поселения Кирилловка муниципального района Ставропольский Самарской области и освещение деятельности сельского поселения Кирилловка муниципального района Ставропольский Самарской области в средствах массовой информации на 2021 - 2023 годы»</w:t>
      </w:r>
      <w:r w:rsidR="005C3244" w:rsidRPr="00206C1A">
        <w:rPr>
          <w:rFonts w:ascii="Times New Roman" w:hAnsi="Times New Roman"/>
          <w:color w:val="000000"/>
          <w:sz w:val="24"/>
          <w:szCs w:val="24"/>
          <w:shd w:val="clear" w:color="auto" w:fill="FFFFFF"/>
        </w:rPr>
        <w:t xml:space="preserve"> изложить в следующей редакции, согласно приложению №1 к настоящему Постановлению</w:t>
      </w:r>
      <w:r w:rsidR="00E46B21" w:rsidRPr="00206C1A">
        <w:rPr>
          <w:rFonts w:ascii="Times New Roman" w:hAnsi="Times New Roman"/>
          <w:color w:val="000000"/>
          <w:sz w:val="24"/>
          <w:szCs w:val="24"/>
          <w:shd w:val="clear" w:color="auto" w:fill="FFFFFF"/>
        </w:rPr>
        <w:t>.</w:t>
      </w:r>
      <w:r w:rsidR="002C55BD" w:rsidRPr="00206C1A">
        <w:rPr>
          <w:rFonts w:ascii="Times New Roman" w:hAnsi="Times New Roman"/>
          <w:sz w:val="24"/>
          <w:szCs w:val="24"/>
        </w:rPr>
        <w:t xml:space="preserve">      </w:t>
      </w:r>
    </w:p>
    <w:p w:rsidR="00E46B21" w:rsidRPr="00206C1A" w:rsidRDefault="00206C1A" w:rsidP="00206C1A">
      <w:pPr>
        <w:tabs>
          <w:tab w:val="left" w:pos="426"/>
        </w:tabs>
        <w:spacing w:after="0"/>
        <w:jc w:val="both"/>
        <w:rPr>
          <w:rFonts w:ascii="Times New Roman" w:hAnsi="Times New Roman"/>
          <w:sz w:val="24"/>
          <w:szCs w:val="24"/>
        </w:rPr>
      </w:pPr>
      <w:r>
        <w:rPr>
          <w:rFonts w:ascii="Times New Roman" w:hAnsi="Times New Roman"/>
          <w:sz w:val="24"/>
          <w:szCs w:val="24"/>
        </w:rPr>
        <w:t xml:space="preserve">3. </w:t>
      </w:r>
      <w:r w:rsidR="00395B65" w:rsidRPr="00206C1A">
        <w:rPr>
          <w:rFonts w:ascii="Times New Roman" w:hAnsi="Times New Roman"/>
          <w:sz w:val="24"/>
          <w:szCs w:val="24"/>
        </w:rPr>
        <w:t>Дополнить муниципальную программу</w:t>
      </w:r>
      <w:r w:rsidR="00395B65" w:rsidRPr="00206C1A">
        <w:rPr>
          <w:rFonts w:ascii="Times New Roman" w:hAnsi="Times New Roman"/>
          <w:b/>
          <w:sz w:val="24"/>
          <w:szCs w:val="24"/>
        </w:rPr>
        <w:t xml:space="preserve"> </w:t>
      </w:r>
      <w:r w:rsidR="00395B65" w:rsidRPr="00206C1A">
        <w:rPr>
          <w:rFonts w:ascii="Times New Roman" w:hAnsi="Times New Roman"/>
          <w:bCs/>
          <w:sz w:val="24"/>
          <w:szCs w:val="24"/>
          <w:bdr w:val="none" w:sz="0" w:space="0" w:color="auto" w:frame="1"/>
        </w:rPr>
        <w:t xml:space="preserve">«Социально – экономическое развитие </w:t>
      </w:r>
      <w:r w:rsidR="00395B65" w:rsidRPr="00206C1A">
        <w:rPr>
          <w:rFonts w:ascii="Times New Roman" w:hAnsi="Times New Roman"/>
          <w:sz w:val="24"/>
          <w:szCs w:val="24"/>
        </w:rPr>
        <w:t>сельского поселения Кирилловка муниципального района Ставропольский Самарской области</w:t>
      </w:r>
      <w:r w:rsidR="00395B65" w:rsidRPr="00206C1A">
        <w:rPr>
          <w:rFonts w:ascii="Times New Roman" w:hAnsi="Times New Roman"/>
          <w:bCs/>
          <w:sz w:val="24"/>
          <w:szCs w:val="24"/>
          <w:bdr w:val="none" w:sz="0" w:space="0" w:color="auto" w:frame="1"/>
        </w:rPr>
        <w:t xml:space="preserve"> на 202</w:t>
      </w:r>
      <w:r w:rsidR="00A3734A" w:rsidRPr="00206C1A">
        <w:rPr>
          <w:rFonts w:ascii="Times New Roman" w:hAnsi="Times New Roman"/>
          <w:bCs/>
          <w:sz w:val="24"/>
          <w:szCs w:val="24"/>
          <w:bdr w:val="none" w:sz="0" w:space="0" w:color="auto" w:frame="1"/>
        </w:rPr>
        <w:t>1</w:t>
      </w:r>
      <w:r w:rsidR="00395B65" w:rsidRPr="00206C1A">
        <w:rPr>
          <w:rFonts w:ascii="Times New Roman" w:hAnsi="Times New Roman"/>
          <w:bCs/>
          <w:sz w:val="24"/>
          <w:szCs w:val="24"/>
          <w:bdr w:val="none" w:sz="0" w:space="0" w:color="auto" w:frame="1"/>
        </w:rPr>
        <w:t xml:space="preserve"> – 202</w:t>
      </w:r>
      <w:r w:rsidR="00A3734A" w:rsidRPr="00206C1A">
        <w:rPr>
          <w:rFonts w:ascii="Times New Roman" w:hAnsi="Times New Roman"/>
          <w:bCs/>
          <w:sz w:val="24"/>
          <w:szCs w:val="24"/>
          <w:bdr w:val="none" w:sz="0" w:space="0" w:color="auto" w:frame="1"/>
        </w:rPr>
        <w:t>3</w:t>
      </w:r>
      <w:r w:rsidR="00395B65" w:rsidRPr="00206C1A">
        <w:rPr>
          <w:rFonts w:ascii="Times New Roman" w:hAnsi="Times New Roman"/>
          <w:bCs/>
          <w:sz w:val="24"/>
          <w:szCs w:val="24"/>
          <w:bdr w:val="none" w:sz="0" w:space="0" w:color="auto" w:frame="1"/>
        </w:rPr>
        <w:t xml:space="preserve"> годы», утвержденную Постановлением администрации сельского поселения Кирилловка</w:t>
      </w:r>
      <w:r w:rsidR="00395B65" w:rsidRPr="00206C1A">
        <w:rPr>
          <w:rFonts w:ascii="Times New Roman" w:hAnsi="Times New Roman"/>
          <w:sz w:val="24"/>
          <w:szCs w:val="24"/>
        </w:rPr>
        <w:t xml:space="preserve"> муниципального района Ставропольски</w:t>
      </w:r>
      <w:r w:rsidR="00A3734A" w:rsidRPr="00206C1A">
        <w:rPr>
          <w:rFonts w:ascii="Times New Roman" w:hAnsi="Times New Roman"/>
          <w:sz w:val="24"/>
          <w:szCs w:val="24"/>
        </w:rPr>
        <w:t>й Самарской области от 30.10.2020</w:t>
      </w:r>
      <w:r w:rsidR="00395B65" w:rsidRPr="00206C1A">
        <w:rPr>
          <w:rFonts w:ascii="Times New Roman" w:hAnsi="Times New Roman"/>
          <w:sz w:val="24"/>
          <w:szCs w:val="24"/>
        </w:rPr>
        <w:t xml:space="preserve"> года №52 Приложением №11(Б), согласно приложению № </w:t>
      </w:r>
      <w:r w:rsidR="00F21CC8" w:rsidRPr="00206C1A">
        <w:rPr>
          <w:rFonts w:ascii="Times New Roman" w:hAnsi="Times New Roman"/>
          <w:sz w:val="24"/>
          <w:szCs w:val="24"/>
        </w:rPr>
        <w:t>2</w:t>
      </w:r>
      <w:r w:rsidR="00395B65" w:rsidRPr="00206C1A">
        <w:rPr>
          <w:rFonts w:ascii="Times New Roman" w:hAnsi="Times New Roman"/>
          <w:sz w:val="24"/>
          <w:szCs w:val="24"/>
        </w:rPr>
        <w:t xml:space="preserve"> к настоящему Постановлению.</w:t>
      </w:r>
    </w:p>
    <w:p w:rsidR="00E46B21" w:rsidRPr="00E514B3" w:rsidRDefault="00206C1A" w:rsidP="00206C1A">
      <w:pPr>
        <w:pStyle w:val="a5"/>
        <w:tabs>
          <w:tab w:val="left" w:pos="426"/>
        </w:tabs>
        <w:spacing w:line="276" w:lineRule="auto"/>
        <w:ind w:left="0"/>
        <w:jc w:val="both"/>
        <w:rPr>
          <w:rStyle w:val="FontStyle38"/>
          <w:sz w:val="24"/>
          <w:szCs w:val="24"/>
        </w:rPr>
      </w:pPr>
      <w:r>
        <w:rPr>
          <w:rStyle w:val="FontStyle38"/>
          <w:sz w:val="24"/>
          <w:szCs w:val="24"/>
        </w:rPr>
        <w:t xml:space="preserve">4. </w:t>
      </w:r>
      <w:r w:rsidR="00395B65" w:rsidRPr="00E514B3">
        <w:rPr>
          <w:rStyle w:val="FontStyle38"/>
          <w:sz w:val="24"/>
          <w:szCs w:val="24"/>
        </w:rPr>
        <w:t>Контроль за выполнением настоящего Постановления оставляю за собой.</w:t>
      </w:r>
    </w:p>
    <w:p w:rsidR="00E46B21" w:rsidRPr="00E514B3" w:rsidRDefault="00395B65" w:rsidP="00206C1A">
      <w:pPr>
        <w:pStyle w:val="a5"/>
        <w:numPr>
          <w:ilvl w:val="0"/>
          <w:numId w:val="12"/>
        </w:numPr>
        <w:tabs>
          <w:tab w:val="left" w:pos="426"/>
        </w:tabs>
        <w:spacing w:line="276" w:lineRule="auto"/>
        <w:ind w:left="0" w:firstLine="0"/>
        <w:jc w:val="both"/>
        <w:rPr>
          <w:rStyle w:val="FontStyle38"/>
          <w:sz w:val="24"/>
          <w:szCs w:val="24"/>
        </w:rPr>
      </w:pPr>
      <w:r w:rsidRPr="00E514B3">
        <w:rPr>
          <w:rStyle w:val="FontStyle38"/>
          <w:sz w:val="24"/>
          <w:szCs w:val="24"/>
        </w:rPr>
        <w:t>Срок действия настоящего постановления до 31 декабря 202</w:t>
      </w:r>
      <w:r w:rsidR="00A3734A" w:rsidRPr="00E514B3">
        <w:rPr>
          <w:rStyle w:val="FontStyle38"/>
          <w:sz w:val="24"/>
          <w:szCs w:val="24"/>
        </w:rPr>
        <w:t xml:space="preserve">3 </w:t>
      </w:r>
      <w:r w:rsidR="00E46B21" w:rsidRPr="00E514B3">
        <w:rPr>
          <w:rStyle w:val="FontStyle38"/>
          <w:sz w:val="24"/>
          <w:szCs w:val="24"/>
        </w:rPr>
        <w:t xml:space="preserve">г.  </w:t>
      </w:r>
    </w:p>
    <w:p w:rsidR="00395B65" w:rsidRPr="00E514B3" w:rsidRDefault="00395B65" w:rsidP="00206C1A">
      <w:pPr>
        <w:pStyle w:val="a5"/>
        <w:numPr>
          <w:ilvl w:val="0"/>
          <w:numId w:val="12"/>
        </w:numPr>
        <w:tabs>
          <w:tab w:val="left" w:pos="426"/>
        </w:tabs>
        <w:spacing w:line="276" w:lineRule="auto"/>
        <w:ind w:left="0" w:firstLine="0"/>
        <w:jc w:val="both"/>
        <w:rPr>
          <w:rStyle w:val="FontStyle38"/>
          <w:sz w:val="24"/>
          <w:szCs w:val="24"/>
        </w:rPr>
      </w:pPr>
      <w:r w:rsidRPr="00E514B3">
        <w:rPr>
          <w:rStyle w:val="FontStyle38"/>
          <w:sz w:val="24"/>
          <w:szCs w:val="24"/>
        </w:rPr>
        <w:t xml:space="preserve">Опубликовать официально настоящее Постановление в газете </w:t>
      </w:r>
      <w:r w:rsidRPr="00E514B3">
        <w:rPr>
          <w:rFonts w:ascii="Times New Roman" w:hAnsi="Times New Roman"/>
          <w:sz w:val="24"/>
          <w:szCs w:val="24"/>
        </w:rPr>
        <w:t>официальному опубликованию в газете «Кирилловский Вестник</w:t>
      </w:r>
      <w:r w:rsidRPr="00E514B3">
        <w:rPr>
          <w:rFonts w:ascii="Times New Roman" w:hAnsi="Times New Roman"/>
          <w:bCs/>
          <w:sz w:val="24"/>
          <w:szCs w:val="24"/>
        </w:rPr>
        <w:t xml:space="preserve">» и </w:t>
      </w:r>
      <w:r w:rsidRPr="00E514B3">
        <w:rPr>
          <w:rFonts w:ascii="Times New Roman" w:hAnsi="Times New Roman"/>
          <w:sz w:val="24"/>
          <w:szCs w:val="24"/>
        </w:rPr>
        <w:t xml:space="preserve">на официальном сайте </w:t>
      </w:r>
      <w:r w:rsidRPr="00E514B3">
        <w:rPr>
          <w:rFonts w:ascii="Times New Roman" w:hAnsi="Times New Roman"/>
          <w:sz w:val="24"/>
          <w:szCs w:val="24"/>
          <w:lang w:val="en-US"/>
        </w:rPr>
        <w:t>http</w:t>
      </w:r>
      <w:r w:rsidRPr="00E514B3">
        <w:rPr>
          <w:rFonts w:ascii="Times New Roman" w:hAnsi="Times New Roman"/>
          <w:sz w:val="24"/>
          <w:szCs w:val="24"/>
        </w:rPr>
        <w:t>://</w:t>
      </w:r>
      <w:r w:rsidRPr="00E514B3">
        <w:rPr>
          <w:rStyle w:val="FontStyle15"/>
          <w:rFonts w:ascii="Times New Roman" w:hAnsi="Times New Roman" w:cs="Times New Roman"/>
          <w:sz w:val="24"/>
          <w:szCs w:val="24"/>
        </w:rPr>
        <w:t xml:space="preserve"> </w:t>
      </w:r>
      <w:r w:rsidRPr="00E514B3">
        <w:rPr>
          <w:rStyle w:val="FontStyle15"/>
          <w:rFonts w:ascii="Times New Roman" w:hAnsi="Times New Roman" w:cs="Times New Roman"/>
          <w:sz w:val="24"/>
          <w:szCs w:val="24"/>
          <w:lang w:val="en-US"/>
        </w:rPr>
        <w:t>kirillovka</w:t>
      </w:r>
      <w:r w:rsidRPr="00E514B3">
        <w:rPr>
          <w:rFonts w:ascii="Times New Roman" w:hAnsi="Times New Roman"/>
          <w:sz w:val="24"/>
          <w:szCs w:val="24"/>
        </w:rPr>
        <w:t>.</w:t>
      </w:r>
      <w:r w:rsidRPr="00E514B3">
        <w:rPr>
          <w:rFonts w:ascii="Times New Roman" w:hAnsi="Times New Roman"/>
          <w:sz w:val="24"/>
          <w:szCs w:val="24"/>
          <w:lang w:val="en-US"/>
        </w:rPr>
        <w:t>stavrsp</w:t>
      </w:r>
      <w:r w:rsidRPr="00E514B3">
        <w:rPr>
          <w:rFonts w:ascii="Times New Roman" w:hAnsi="Times New Roman"/>
          <w:sz w:val="24"/>
          <w:szCs w:val="24"/>
        </w:rPr>
        <w:t>.</w:t>
      </w:r>
      <w:r w:rsidRPr="00E514B3">
        <w:rPr>
          <w:rFonts w:ascii="Times New Roman" w:hAnsi="Times New Roman"/>
          <w:sz w:val="24"/>
          <w:szCs w:val="24"/>
          <w:lang w:val="en-US"/>
        </w:rPr>
        <w:t>ru</w:t>
      </w:r>
    </w:p>
    <w:p w:rsidR="00395B65" w:rsidRPr="00E514B3" w:rsidRDefault="00395B65" w:rsidP="00206C1A">
      <w:pPr>
        <w:spacing w:after="0" w:line="288" w:lineRule="auto"/>
        <w:rPr>
          <w:rStyle w:val="FontStyle38"/>
          <w:sz w:val="24"/>
          <w:szCs w:val="24"/>
        </w:rPr>
      </w:pPr>
      <w:r w:rsidRPr="00E514B3">
        <w:rPr>
          <w:rFonts w:ascii="Times New Roman" w:hAnsi="Times New Roman"/>
          <w:sz w:val="24"/>
          <w:szCs w:val="24"/>
        </w:rPr>
        <w:t xml:space="preserve">  </w:t>
      </w:r>
    </w:p>
    <w:p w:rsidR="00395B65" w:rsidRPr="00E514B3" w:rsidRDefault="00395B65" w:rsidP="00206C1A">
      <w:pPr>
        <w:pStyle w:val="a5"/>
        <w:spacing w:line="288" w:lineRule="auto"/>
        <w:ind w:left="0"/>
        <w:jc w:val="both"/>
        <w:rPr>
          <w:rStyle w:val="FontStyle38"/>
          <w:sz w:val="24"/>
          <w:szCs w:val="24"/>
        </w:rPr>
      </w:pPr>
      <w:r w:rsidRPr="00E514B3">
        <w:rPr>
          <w:rStyle w:val="FontStyle38"/>
          <w:sz w:val="24"/>
          <w:szCs w:val="24"/>
        </w:rPr>
        <w:t xml:space="preserve">    </w:t>
      </w:r>
    </w:p>
    <w:p w:rsidR="00395B65" w:rsidRPr="00E514B3" w:rsidRDefault="00395B65" w:rsidP="00E514B3">
      <w:pPr>
        <w:spacing w:after="0" w:line="288" w:lineRule="auto"/>
        <w:rPr>
          <w:rStyle w:val="FontStyle38"/>
          <w:sz w:val="24"/>
          <w:szCs w:val="24"/>
        </w:rPr>
      </w:pPr>
      <w:r w:rsidRPr="00E514B3">
        <w:rPr>
          <w:rStyle w:val="FontStyle38"/>
          <w:sz w:val="24"/>
          <w:szCs w:val="24"/>
        </w:rPr>
        <w:t>Глава сельского поселения Кирилловка</w:t>
      </w:r>
    </w:p>
    <w:p w:rsidR="00395B65" w:rsidRPr="00E514B3" w:rsidRDefault="00395B65" w:rsidP="00E514B3">
      <w:pPr>
        <w:spacing w:after="0" w:line="288" w:lineRule="auto"/>
        <w:rPr>
          <w:rStyle w:val="FontStyle38"/>
          <w:sz w:val="24"/>
          <w:szCs w:val="24"/>
        </w:rPr>
      </w:pPr>
      <w:r w:rsidRPr="00E514B3">
        <w:rPr>
          <w:rStyle w:val="FontStyle38"/>
          <w:sz w:val="24"/>
          <w:szCs w:val="24"/>
        </w:rPr>
        <w:t>муниципального района Ставропольский                                                                                                                       Самарской области:                                                                                                                Г.В.Серенков</w:t>
      </w:r>
    </w:p>
    <w:p w:rsidR="00395B65" w:rsidRPr="00E514B3" w:rsidRDefault="00395B65" w:rsidP="00E514B3">
      <w:pPr>
        <w:spacing w:after="0" w:line="288" w:lineRule="auto"/>
        <w:rPr>
          <w:rStyle w:val="FontStyle38"/>
          <w:sz w:val="24"/>
          <w:szCs w:val="24"/>
        </w:rPr>
      </w:pPr>
    </w:p>
    <w:p w:rsidR="00395B65" w:rsidRPr="00E514B3" w:rsidRDefault="00395B65" w:rsidP="00E514B3">
      <w:pPr>
        <w:spacing w:after="0" w:line="288" w:lineRule="auto"/>
        <w:rPr>
          <w:rStyle w:val="FontStyle38"/>
          <w:sz w:val="24"/>
          <w:szCs w:val="24"/>
        </w:rPr>
      </w:pPr>
    </w:p>
    <w:p w:rsidR="00395B65" w:rsidRPr="00E514B3" w:rsidRDefault="00395B65" w:rsidP="00E514B3">
      <w:pPr>
        <w:spacing w:after="0" w:line="288" w:lineRule="auto"/>
        <w:jc w:val="both"/>
        <w:textAlignment w:val="baseline"/>
        <w:rPr>
          <w:rFonts w:ascii="Times New Roman" w:hAnsi="Times New Roman"/>
          <w:bCs/>
          <w:sz w:val="24"/>
          <w:szCs w:val="24"/>
          <w:bdr w:val="none" w:sz="0" w:space="0" w:color="auto" w:frame="1"/>
        </w:rPr>
      </w:pPr>
    </w:p>
    <w:p w:rsidR="00395B65" w:rsidRPr="00E514B3" w:rsidRDefault="00395B65" w:rsidP="00E514B3">
      <w:pPr>
        <w:spacing w:after="0" w:line="288" w:lineRule="auto"/>
        <w:jc w:val="center"/>
        <w:textAlignment w:val="baseline"/>
        <w:rPr>
          <w:rFonts w:ascii="Times New Roman" w:hAnsi="Times New Roman"/>
          <w:sz w:val="24"/>
          <w:szCs w:val="24"/>
        </w:rPr>
      </w:pPr>
    </w:p>
    <w:p w:rsidR="005C3244" w:rsidRPr="00E514B3" w:rsidRDefault="005C3244" w:rsidP="00E514B3">
      <w:pPr>
        <w:spacing w:after="0"/>
        <w:jc w:val="right"/>
        <w:rPr>
          <w:rFonts w:ascii="Times New Roman" w:hAnsi="Times New Roman"/>
          <w:sz w:val="20"/>
          <w:szCs w:val="20"/>
        </w:rPr>
      </w:pPr>
      <w:r w:rsidRPr="00E514B3">
        <w:rPr>
          <w:rFonts w:ascii="Times New Roman" w:hAnsi="Times New Roman"/>
          <w:sz w:val="20"/>
          <w:szCs w:val="20"/>
        </w:rPr>
        <w:t>Приложение №1</w:t>
      </w:r>
    </w:p>
    <w:p w:rsidR="005C3244" w:rsidRPr="00E514B3" w:rsidRDefault="005C3244" w:rsidP="00E514B3">
      <w:pPr>
        <w:spacing w:after="0"/>
        <w:jc w:val="right"/>
        <w:rPr>
          <w:rFonts w:ascii="Times New Roman" w:hAnsi="Times New Roman"/>
          <w:sz w:val="20"/>
          <w:szCs w:val="20"/>
        </w:rPr>
      </w:pPr>
      <w:r w:rsidRPr="00E514B3">
        <w:rPr>
          <w:rFonts w:ascii="Times New Roman" w:hAnsi="Times New Roman"/>
          <w:sz w:val="20"/>
          <w:szCs w:val="20"/>
        </w:rPr>
        <w:t>к Постановлению администрации</w:t>
      </w:r>
    </w:p>
    <w:p w:rsidR="005C3244" w:rsidRPr="00E514B3" w:rsidRDefault="005C3244" w:rsidP="00E514B3">
      <w:pPr>
        <w:spacing w:after="0"/>
        <w:jc w:val="right"/>
        <w:rPr>
          <w:rFonts w:ascii="Times New Roman" w:hAnsi="Times New Roman"/>
          <w:color w:val="000000"/>
          <w:sz w:val="20"/>
          <w:szCs w:val="20"/>
        </w:rPr>
      </w:pPr>
      <w:r w:rsidRPr="00E514B3">
        <w:rPr>
          <w:rFonts w:ascii="Times New Roman" w:hAnsi="Times New Roman"/>
          <w:sz w:val="20"/>
          <w:szCs w:val="20"/>
        </w:rPr>
        <w:t xml:space="preserve">сельского </w:t>
      </w:r>
      <w:r w:rsidRPr="00E514B3">
        <w:rPr>
          <w:rFonts w:ascii="Times New Roman" w:hAnsi="Times New Roman"/>
          <w:color w:val="000000"/>
          <w:sz w:val="20"/>
          <w:szCs w:val="20"/>
        </w:rPr>
        <w:t xml:space="preserve">поселения Кирилловка муниципального района </w:t>
      </w:r>
    </w:p>
    <w:p w:rsidR="005C3244" w:rsidRPr="00E514B3" w:rsidRDefault="005C3244" w:rsidP="00E514B3">
      <w:pPr>
        <w:spacing w:after="0"/>
        <w:jc w:val="right"/>
        <w:rPr>
          <w:rFonts w:ascii="Times New Roman" w:hAnsi="Times New Roman"/>
          <w:sz w:val="20"/>
          <w:szCs w:val="20"/>
        </w:rPr>
      </w:pPr>
      <w:r w:rsidRPr="00E514B3">
        <w:rPr>
          <w:rFonts w:ascii="Times New Roman" w:hAnsi="Times New Roman"/>
          <w:color w:val="000000"/>
          <w:sz w:val="20"/>
          <w:szCs w:val="20"/>
        </w:rPr>
        <w:t>Ставропольский Самарской области от ___________№______</w:t>
      </w:r>
      <w:r w:rsidRPr="00E514B3">
        <w:rPr>
          <w:rFonts w:ascii="Times New Roman" w:hAnsi="Times New Roman"/>
          <w:sz w:val="20"/>
          <w:szCs w:val="20"/>
        </w:rPr>
        <w:t xml:space="preserve">  </w:t>
      </w:r>
    </w:p>
    <w:p w:rsidR="005C3244" w:rsidRPr="00E514B3" w:rsidRDefault="005C3244" w:rsidP="00E514B3">
      <w:pPr>
        <w:spacing w:after="0"/>
        <w:jc w:val="center"/>
        <w:rPr>
          <w:rFonts w:ascii="Times New Roman" w:hAnsi="Times New Roman"/>
        </w:rPr>
      </w:pPr>
    </w:p>
    <w:p w:rsidR="005C3244" w:rsidRPr="00E514B3" w:rsidRDefault="005C3244" w:rsidP="00E514B3">
      <w:pPr>
        <w:spacing w:after="0"/>
        <w:jc w:val="center"/>
        <w:rPr>
          <w:rFonts w:ascii="Times New Roman" w:hAnsi="Times New Roman"/>
        </w:rPr>
      </w:pPr>
    </w:p>
    <w:p w:rsidR="005C3244" w:rsidRPr="00E514B3" w:rsidRDefault="005C3244" w:rsidP="00E514B3">
      <w:pPr>
        <w:ind w:left="6237"/>
        <w:jc w:val="right"/>
        <w:rPr>
          <w:rFonts w:ascii="Times New Roman" w:hAnsi="Times New Roman"/>
          <w:bCs/>
          <w:sz w:val="20"/>
          <w:szCs w:val="20"/>
          <w:bdr w:val="none" w:sz="0" w:space="0" w:color="auto" w:frame="1"/>
        </w:rPr>
      </w:pPr>
      <w:r w:rsidRPr="00E514B3">
        <w:rPr>
          <w:rFonts w:ascii="Times New Roman" w:hAnsi="Times New Roman"/>
          <w:sz w:val="20"/>
          <w:szCs w:val="20"/>
        </w:rPr>
        <w:t xml:space="preserve">Приложение №10 (А)                                                              </w:t>
      </w:r>
      <w:r w:rsidRPr="00E514B3">
        <w:rPr>
          <w:rFonts w:ascii="Times New Roman" w:hAnsi="Times New Roman"/>
          <w:color w:val="000000"/>
          <w:sz w:val="20"/>
          <w:szCs w:val="20"/>
        </w:rPr>
        <w:t xml:space="preserve">к муниципальной программе сельского поселения Кирилловка муниципального района Ставропольский Самарской области  </w:t>
      </w:r>
      <w:r w:rsidRPr="00E514B3">
        <w:rPr>
          <w:rFonts w:ascii="Times New Roman" w:hAnsi="Times New Roman"/>
          <w:bCs/>
          <w:sz w:val="20"/>
          <w:szCs w:val="20"/>
          <w:bdr w:val="none" w:sz="0" w:space="0" w:color="auto" w:frame="1"/>
        </w:rPr>
        <w:t xml:space="preserve">«Социально – экономическое развитие </w:t>
      </w:r>
      <w:r w:rsidRPr="00E514B3">
        <w:rPr>
          <w:rFonts w:ascii="Times New Roman" w:hAnsi="Times New Roman"/>
          <w:sz w:val="20"/>
          <w:szCs w:val="20"/>
        </w:rPr>
        <w:t xml:space="preserve">сельского поселения Кирилловка муниципального района Ставропольский Самарской области </w:t>
      </w:r>
      <w:r w:rsidRPr="00E514B3">
        <w:rPr>
          <w:rFonts w:ascii="Times New Roman" w:hAnsi="Times New Roman"/>
          <w:bCs/>
          <w:sz w:val="20"/>
          <w:szCs w:val="20"/>
          <w:bdr w:val="none" w:sz="0" w:space="0" w:color="auto" w:frame="1"/>
        </w:rPr>
        <w:t>на 2021 – 2023 годы»</w:t>
      </w:r>
    </w:p>
    <w:p w:rsidR="005C3244" w:rsidRPr="00E514B3" w:rsidRDefault="005C3244" w:rsidP="00E514B3">
      <w:pPr>
        <w:autoSpaceDE w:val="0"/>
        <w:jc w:val="center"/>
        <w:rPr>
          <w:b/>
          <w:sz w:val="20"/>
          <w:szCs w:val="20"/>
        </w:rPr>
      </w:pPr>
    </w:p>
    <w:p w:rsidR="005C3244" w:rsidRPr="00E514B3" w:rsidRDefault="005C3244" w:rsidP="00E514B3">
      <w:pPr>
        <w:autoSpaceDE w:val="0"/>
        <w:jc w:val="center"/>
        <w:rPr>
          <w:b/>
          <w:sz w:val="20"/>
          <w:szCs w:val="20"/>
        </w:rPr>
      </w:pPr>
    </w:p>
    <w:p w:rsidR="005C3244" w:rsidRPr="00E514B3" w:rsidRDefault="005C3244" w:rsidP="00E514B3">
      <w:pPr>
        <w:autoSpaceDE w:val="0"/>
        <w:jc w:val="center"/>
        <w:rPr>
          <w:b/>
          <w:sz w:val="20"/>
          <w:szCs w:val="20"/>
        </w:rPr>
      </w:pPr>
    </w:p>
    <w:p w:rsidR="005C3244" w:rsidRPr="00E514B3" w:rsidRDefault="005C3244" w:rsidP="00E514B3">
      <w:pPr>
        <w:autoSpaceDE w:val="0"/>
        <w:jc w:val="center"/>
        <w:rPr>
          <w:b/>
          <w:sz w:val="20"/>
          <w:szCs w:val="20"/>
        </w:rPr>
      </w:pPr>
    </w:p>
    <w:p w:rsidR="005C3244" w:rsidRPr="00E514B3" w:rsidRDefault="005C3244" w:rsidP="00E514B3">
      <w:pPr>
        <w:autoSpaceDE w:val="0"/>
        <w:jc w:val="center"/>
        <w:rPr>
          <w:b/>
          <w:sz w:val="20"/>
          <w:szCs w:val="20"/>
        </w:rPr>
      </w:pPr>
    </w:p>
    <w:p w:rsidR="005C3244" w:rsidRPr="00E514B3" w:rsidRDefault="005C3244" w:rsidP="00E514B3">
      <w:pPr>
        <w:autoSpaceDE w:val="0"/>
        <w:jc w:val="center"/>
        <w:rPr>
          <w:b/>
          <w:sz w:val="20"/>
          <w:szCs w:val="20"/>
        </w:rPr>
      </w:pPr>
    </w:p>
    <w:p w:rsidR="005C3244" w:rsidRPr="00E514B3" w:rsidRDefault="005C3244" w:rsidP="00E514B3">
      <w:pPr>
        <w:autoSpaceDE w:val="0"/>
        <w:jc w:val="center"/>
        <w:rPr>
          <w:rFonts w:ascii="Times New Roman" w:hAnsi="Times New Roman"/>
          <w:bCs/>
        </w:rPr>
      </w:pPr>
    </w:p>
    <w:p w:rsidR="005C3244" w:rsidRPr="00E514B3" w:rsidRDefault="005C3244" w:rsidP="00E514B3">
      <w:pPr>
        <w:jc w:val="center"/>
        <w:rPr>
          <w:rFonts w:ascii="Times New Roman" w:hAnsi="Times New Roman"/>
          <w:bCs/>
        </w:rPr>
      </w:pPr>
      <w:r w:rsidRPr="00E514B3">
        <w:rPr>
          <w:rFonts w:ascii="Times New Roman" w:hAnsi="Times New Roman"/>
          <w:bCs/>
        </w:rPr>
        <w:t>10(А)  ПОДПРОГРАММА</w:t>
      </w:r>
    </w:p>
    <w:p w:rsidR="005C3244" w:rsidRPr="00E514B3" w:rsidRDefault="005C3244" w:rsidP="00E514B3">
      <w:pPr>
        <w:jc w:val="center"/>
        <w:rPr>
          <w:rFonts w:ascii="Times New Roman" w:hAnsi="Times New Roman"/>
          <w:bCs/>
        </w:rPr>
      </w:pPr>
    </w:p>
    <w:p w:rsidR="005C3244" w:rsidRPr="00E514B3" w:rsidRDefault="005C3244" w:rsidP="00E514B3">
      <w:pPr>
        <w:pStyle w:val="ConsPlusTitle"/>
        <w:widowControl/>
        <w:spacing w:line="276" w:lineRule="auto"/>
        <w:jc w:val="center"/>
        <w:outlineLvl w:val="0"/>
        <w:rPr>
          <w:b w:val="0"/>
          <w:sz w:val="22"/>
          <w:szCs w:val="22"/>
        </w:rPr>
      </w:pPr>
      <w:r w:rsidRPr="00E514B3">
        <w:rPr>
          <w:b w:val="0"/>
          <w:sz w:val="22"/>
          <w:szCs w:val="22"/>
        </w:rPr>
        <w:t>«Информационное обеспечение администрации сельского поселения Кирилловка муниципального района Ставропольский Самарской области и освещение деятельности сельского поселения Кирилловка муниципального района Ставропольский Самарской области в средствах массовой информации                               на 2021 - 2023 годы»</w:t>
      </w:r>
    </w:p>
    <w:p w:rsidR="005C3244" w:rsidRPr="00E514B3" w:rsidRDefault="005C3244" w:rsidP="00E514B3">
      <w:pPr>
        <w:tabs>
          <w:tab w:val="left" w:pos="1134"/>
        </w:tabs>
        <w:autoSpaceDE w:val="0"/>
        <w:ind w:firstLine="709"/>
        <w:jc w:val="center"/>
        <w:rPr>
          <w:rFonts w:ascii="Times New Roman" w:hAnsi="Times New Roman"/>
          <w:bCs/>
        </w:rPr>
      </w:pPr>
    </w:p>
    <w:p w:rsidR="005C3244" w:rsidRPr="00E514B3" w:rsidRDefault="005C3244" w:rsidP="00E514B3">
      <w:pPr>
        <w:tabs>
          <w:tab w:val="left" w:pos="1134"/>
        </w:tabs>
        <w:autoSpaceDE w:val="0"/>
        <w:jc w:val="center"/>
        <w:rPr>
          <w:rFonts w:ascii="Times New Roman" w:hAnsi="Times New Roman"/>
          <w:bCs/>
        </w:rPr>
      </w:pPr>
      <w:r w:rsidRPr="00E514B3">
        <w:rPr>
          <w:rFonts w:ascii="Times New Roman" w:hAnsi="Times New Roman"/>
          <w:bCs/>
        </w:rPr>
        <w:t>(Далее – Подпрограмма)</w:t>
      </w:r>
    </w:p>
    <w:p w:rsidR="005C3244" w:rsidRPr="00E514B3" w:rsidRDefault="005C3244" w:rsidP="00E514B3">
      <w:pPr>
        <w:autoSpaceDE w:val="0"/>
        <w:autoSpaceDN w:val="0"/>
        <w:adjustRightInd w:val="0"/>
        <w:jc w:val="right"/>
        <w:outlineLvl w:val="0"/>
      </w:pPr>
    </w:p>
    <w:p w:rsidR="005C3244" w:rsidRPr="00E514B3" w:rsidRDefault="005C3244" w:rsidP="00E514B3">
      <w:pPr>
        <w:autoSpaceDE w:val="0"/>
        <w:autoSpaceDN w:val="0"/>
        <w:adjustRightInd w:val="0"/>
        <w:jc w:val="right"/>
        <w:outlineLvl w:val="0"/>
      </w:pPr>
    </w:p>
    <w:p w:rsidR="005C3244" w:rsidRPr="00E514B3" w:rsidRDefault="005C3244" w:rsidP="00E514B3">
      <w:pPr>
        <w:autoSpaceDE w:val="0"/>
        <w:autoSpaceDN w:val="0"/>
        <w:adjustRightInd w:val="0"/>
        <w:jc w:val="right"/>
        <w:outlineLvl w:val="0"/>
      </w:pPr>
    </w:p>
    <w:p w:rsidR="005C3244" w:rsidRPr="00E514B3" w:rsidRDefault="005C3244" w:rsidP="00E514B3">
      <w:pPr>
        <w:autoSpaceDE w:val="0"/>
        <w:autoSpaceDN w:val="0"/>
        <w:adjustRightInd w:val="0"/>
        <w:jc w:val="right"/>
        <w:outlineLvl w:val="0"/>
      </w:pPr>
    </w:p>
    <w:p w:rsidR="005C3244" w:rsidRPr="00E514B3" w:rsidRDefault="005C3244" w:rsidP="00E514B3">
      <w:pPr>
        <w:autoSpaceDE w:val="0"/>
        <w:autoSpaceDN w:val="0"/>
        <w:adjustRightInd w:val="0"/>
        <w:jc w:val="right"/>
        <w:outlineLvl w:val="0"/>
      </w:pPr>
    </w:p>
    <w:p w:rsidR="005C3244" w:rsidRPr="00E514B3" w:rsidRDefault="005C3244" w:rsidP="00E514B3">
      <w:pPr>
        <w:autoSpaceDE w:val="0"/>
        <w:autoSpaceDN w:val="0"/>
        <w:adjustRightInd w:val="0"/>
        <w:jc w:val="right"/>
        <w:outlineLvl w:val="0"/>
      </w:pPr>
    </w:p>
    <w:p w:rsidR="005C3244" w:rsidRPr="00E514B3" w:rsidRDefault="005C3244" w:rsidP="00E514B3">
      <w:pPr>
        <w:autoSpaceDE w:val="0"/>
        <w:autoSpaceDN w:val="0"/>
        <w:adjustRightInd w:val="0"/>
        <w:jc w:val="right"/>
        <w:outlineLvl w:val="0"/>
      </w:pPr>
    </w:p>
    <w:p w:rsidR="005C3244" w:rsidRPr="00E514B3" w:rsidRDefault="005C3244" w:rsidP="00E514B3">
      <w:pPr>
        <w:autoSpaceDE w:val="0"/>
        <w:autoSpaceDN w:val="0"/>
        <w:adjustRightInd w:val="0"/>
        <w:jc w:val="right"/>
        <w:outlineLvl w:val="0"/>
      </w:pPr>
    </w:p>
    <w:p w:rsidR="005C3244" w:rsidRPr="00E514B3" w:rsidRDefault="005C3244" w:rsidP="00E514B3">
      <w:pPr>
        <w:autoSpaceDE w:val="0"/>
        <w:autoSpaceDN w:val="0"/>
        <w:adjustRightInd w:val="0"/>
        <w:jc w:val="right"/>
        <w:outlineLvl w:val="0"/>
      </w:pPr>
    </w:p>
    <w:p w:rsidR="005C3244" w:rsidRPr="00E514B3" w:rsidRDefault="005C3244" w:rsidP="00E514B3">
      <w:pPr>
        <w:autoSpaceDE w:val="0"/>
        <w:jc w:val="center"/>
        <w:rPr>
          <w:rFonts w:ascii="Times New Roman" w:hAnsi="Times New Roman"/>
          <w:bCs/>
        </w:rPr>
      </w:pPr>
      <w:r w:rsidRPr="00E514B3">
        <w:rPr>
          <w:rFonts w:ascii="Times New Roman" w:hAnsi="Times New Roman"/>
          <w:bCs/>
        </w:rPr>
        <w:t>Паспорт подпрограммы</w:t>
      </w:r>
    </w:p>
    <w:tbl>
      <w:tblPr>
        <w:tblW w:w="10275" w:type="dxa"/>
        <w:jc w:val="right"/>
        <w:tblLayout w:type="fixed"/>
        <w:tblCellMar>
          <w:left w:w="70" w:type="dxa"/>
          <w:right w:w="70" w:type="dxa"/>
        </w:tblCellMar>
        <w:tblLook w:val="04A0" w:firstRow="1" w:lastRow="0" w:firstColumn="1" w:lastColumn="0" w:noHBand="0" w:noVBand="1"/>
      </w:tblPr>
      <w:tblGrid>
        <w:gridCol w:w="1843"/>
        <w:gridCol w:w="8432"/>
      </w:tblGrid>
      <w:tr w:rsidR="005C3244" w:rsidRPr="00E514B3" w:rsidTr="005C3244">
        <w:trPr>
          <w:cantSplit/>
          <w:trHeight w:val="600"/>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sz w:val="22"/>
                <w:szCs w:val="22"/>
              </w:rPr>
            </w:pPr>
            <w:r w:rsidRPr="00E514B3">
              <w:rPr>
                <w:sz w:val="22"/>
                <w:szCs w:val="22"/>
              </w:rPr>
              <w:t xml:space="preserve">Наименование Подпрограммы         </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Title"/>
              <w:widowControl/>
              <w:spacing w:line="276" w:lineRule="auto"/>
              <w:jc w:val="both"/>
              <w:outlineLvl w:val="0"/>
              <w:rPr>
                <w:b w:val="0"/>
                <w:sz w:val="22"/>
                <w:szCs w:val="22"/>
              </w:rPr>
            </w:pPr>
            <w:r w:rsidRPr="00E514B3">
              <w:rPr>
                <w:b w:val="0"/>
                <w:sz w:val="22"/>
                <w:szCs w:val="22"/>
              </w:rPr>
              <w:t>Информационное обеспечение администрации сельского поселения Кирилловка муниципального района Ставропольский Самарской области и освещение деятельности сельского поселения Кирилловка муниципального района Ставропольский Самарской области в средствах массовой информации на 2021 - 2023 годы</w:t>
            </w:r>
          </w:p>
        </w:tc>
      </w:tr>
      <w:tr w:rsidR="005C3244" w:rsidRPr="00E514B3" w:rsidTr="005C3244">
        <w:trPr>
          <w:cantSplit/>
          <w:trHeight w:val="1512"/>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 xml:space="preserve">Основания для разработки </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both"/>
              <w:rPr>
                <w:bCs/>
                <w:sz w:val="22"/>
                <w:szCs w:val="22"/>
              </w:rPr>
            </w:pPr>
            <w:r w:rsidRPr="00E514B3">
              <w:rPr>
                <w:bCs/>
                <w:sz w:val="22"/>
                <w:szCs w:val="22"/>
              </w:rPr>
              <w:t>Федеральный закон от 6 октября 2003 года № 131-ФЗ "Об общих принципах организации местного  самоуправления в Российской Федерации";</w:t>
            </w:r>
          </w:p>
          <w:p w:rsidR="005C3244" w:rsidRPr="00E514B3" w:rsidRDefault="005C3244" w:rsidP="00E514B3">
            <w:pPr>
              <w:pStyle w:val="ConsPlusCell"/>
              <w:widowControl/>
              <w:spacing w:line="276" w:lineRule="auto"/>
              <w:jc w:val="both"/>
              <w:rPr>
                <w:bCs/>
                <w:sz w:val="22"/>
                <w:szCs w:val="22"/>
              </w:rPr>
            </w:pPr>
            <w:r w:rsidRPr="00E514B3">
              <w:rPr>
                <w:bCs/>
                <w:sz w:val="22"/>
                <w:szCs w:val="22"/>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rsidR="005C3244" w:rsidRPr="00E514B3" w:rsidRDefault="005C3244" w:rsidP="00E514B3">
            <w:pPr>
              <w:pStyle w:val="ConsPlusCell"/>
              <w:widowControl/>
              <w:spacing w:line="276" w:lineRule="auto"/>
              <w:ind w:right="-70"/>
              <w:jc w:val="both"/>
              <w:rPr>
                <w:bCs/>
                <w:sz w:val="22"/>
                <w:szCs w:val="22"/>
              </w:rPr>
            </w:pPr>
            <w:r w:rsidRPr="00E514B3">
              <w:rPr>
                <w:bCs/>
                <w:sz w:val="22"/>
                <w:szCs w:val="22"/>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rsidR="005C3244" w:rsidRPr="00E514B3" w:rsidRDefault="005C3244" w:rsidP="00E514B3">
            <w:pPr>
              <w:pStyle w:val="ConsPlusCell"/>
              <w:widowControl/>
              <w:spacing w:line="276" w:lineRule="auto"/>
              <w:jc w:val="both"/>
              <w:rPr>
                <w:bCs/>
                <w:sz w:val="22"/>
                <w:szCs w:val="22"/>
              </w:rPr>
            </w:pPr>
            <w:r w:rsidRPr="00E514B3">
              <w:rPr>
                <w:bCs/>
                <w:sz w:val="22"/>
                <w:szCs w:val="22"/>
              </w:rPr>
              <w:t>Закон РФ №2124-1 от 27 декабря 1991 года «О средствах массовой информации»</w:t>
            </w:r>
          </w:p>
        </w:tc>
      </w:tr>
      <w:tr w:rsidR="005C3244" w:rsidRPr="00E514B3" w:rsidTr="005C3244">
        <w:trPr>
          <w:cantSplit/>
          <w:trHeight w:val="480"/>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 xml:space="preserve">Ответственный исполнитель Подпрограммы         </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both"/>
              <w:rPr>
                <w:bCs/>
                <w:sz w:val="22"/>
                <w:szCs w:val="22"/>
              </w:rPr>
            </w:pPr>
            <w:r w:rsidRPr="00E514B3">
              <w:rPr>
                <w:bCs/>
                <w:sz w:val="22"/>
                <w:szCs w:val="22"/>
              </w:rPr>
              <w:t>Администрация сельского поселения Кирилловка муниципального района Ставропольский Самарской области</w:t>
            </w:r>
          </w:p>
        </w:tc>
      </w:tr>
      <w:tr w:rsidR="005C3244" w:rsidRPr="00E514B3" w:rsidTr="005C3244">
        <w:trPr>
          <w:cantSplit/>
          <w:trHeight w:val="480"/>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 xml:space="preserve">Цель Подпрограммы    </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both"/>
              <w:rPr>
                <w:bCs/>
                <w:sz w:val="22"/>
                <w:szCs w:val="22"/>
              </w:rPr>
            </w:pPr>
            <w:r w:rsidRPr="00E514B3">
              <w:rPr>
                <w:bCs/>
                <w:sz w:val="22"/>
                <w:szCs w:val="22"/>
              </w:rPr>
              <w:t>Создание устойчивых и эффективных коммуникационных каналов в сельском поселении Кирилловка муниципального района Ставропольский Самарской области.</w:t>
            </w:r>
          </w:p>
        </w:tc>
      </w:tr>
      <w:tr w:rsidR="005C3244" w:rsidRPr="00E514B3" w:rsidTr="005C3244">
        <w:trPr>
          <w:cantSplit/>
          <w:trHeight w:val="480"/>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Задачи Подпрограммы</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both"/>
              <w:rPr>
                <w:sz w:val="22"/>
                <w:szCs w:val="22"/>
              </w:rPr>
            </w:pPr>
            <w:r w:rsidRPr="00E514B3">
              <w:rPr>
                <w:sz w:val="22"/>
                <w:szCs w:val="22"/>
              </w:rPr>
              <w:t xml:space="preserve">Удовлетворение информационных потребностей администрации. </w:t>
            </w:r>
          </w:p>
          <w:p w:rsidR="005C3244" w:rsidRPr="00E514B3" w:rsidRDefault="005C3244" w:rsidP="00E514B3">
            <w:pPr>
              <w:pStyle w:val="ConsPlusCell"/>
              <w:widowControl/>
              <w:spacing w:line="276" w:lineRule="auto"/>
              <w:jc w:val="both"/>
              <w:rPr>
                <w:bCs/>
                <w:sz w:val="22"/>
                <w:szCs w:val="22"/>
              </w:rPr>
            </w:pPr>
            <w:r w:rsidRPr="00E514B3">
              <w:rPr>
                <w:bCs/>
                <w:sz w:val="22"/>
                <w:szCs w:val="22"/>
              </w:rPr>
              <w:t>Активизация диалога журналистского сообщества с органами муниципальной власти.</w:t>
            </w:r>
          </w:p>
          <w:p w:rsidR="005C3244" w:rsidRPr="00E514B3" w:rsidRDefault="005C3244" w:rsidP="00E514B3">
            <w:pPr>
              <w:pStyle w:val="ConsPlusCell"/>
              <w:widowControl/>
              <w:spacing w:line="276" w:lineRule="auto"/>
              <w:jc w:val="both"/>
              <w:rPr>
                <w:bCs/>
                <w:sz w:val="22"/>
                <w:szCs w:val="22"/>
              </w:rPr>
            </w:pPr>
            <w:r w:rsidRPr="00E514B3">
              <w:rPr>
                <w:bCs/>
                <w:sz w:val="22"/>
                <w:szCs w:val="22"/>
              </w:rPr>
              <w:t>Обеспечение доступа граждан и организаций к своевременной и полной информации о деятельности сельского поселения Кирилловка муниципального района Ставропольский Самарской области через различные каналы информирования.</w:t>
            </w:r>
          </w:p>
          <w:p w:rsidR="005C3244" w:rsidRPr="00E514B3" w:rsidRDefault="005C3244" w:rsidP="00E514B3">
            <w:pPr>
              <w:pStyle w:val="ConsPlusCell"/>
              <w:widowControl/>
              <w:spacing w:line="276" w:lineRule="auto"/>
              <w:jc w:val="both"/>
              <w:rPr>
                <w:bCs/>
                <w:sz w:val="22"/>
                <w:szCs w:val="22"/>
              </w:rPr>
            </w:pPr>
            <w:r w:rsidRPr="00E514B3">
              <w:rPr>
                <w:bCs/>
                <w:sz w:val="22"/>
                <w:szCs w:val="22"/>
              </w:rPr>
              <w:t>Формирование позитивного информационного поля.</w:t>
            </w:r>
          </w:p>
          <w:p w:rsidR="005C3244" w:rsidRPr="00E514B3" w:rsidRDefault="005C3244" w:rsidP="00E514B3">
            <w:pPr>
              <w:pStyle w:val="ConsPlusCell"/>
              <w:widowControl/>
              <w:spacing w:line="276" w:lineRule="auto"/>
              <w:jc w:val="both"/>
              <w:rPr>
                <w:bCs/>
                <w:sz w:val="22"/>
                <w:szCs w:val="22"/>
              </w:rPr>
            </w:pPr>
            <w:r w:rsidRPr="00E514B3">
              <w:rPr>
                <w:bCs/>
                <w:sz w:val="22"/>
                <w:szCs w:val="22"/>
              </w:rPr>
              <w:t>Противодействие коррупции.</w:t>
            </w:r>
          </w:p>
        </w:tc>
      </w:tr>
      <w:tr w:rsidR="005C3244" w:rsidRPr="00E514B3" w:rsidTr="005C3244">
        <w:trPr>
          <w:cantSplit/>
          <w:trHeight w:val="480"/>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Целевые показатели (индикаторы)</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both"/>
              <w:rPr>
                <w:bCs/>
                <w:sz w:val="22"/>
                <w:szCs w:val="22"/>
              </w:rPr>
            </w:pPr>
            <w:r w:rsidRPr="00E514B3">
              <w:rPr>
                <w:bCs/>
                <w:sz w:val="22"/>
                <w:szCs w:val="22"/>
              </w:rPr>
              <w:t xml:space="preserve">1.Количество собственных информационных сообщений на сайте Администрации сельского поселения Кирилловка муниципального района Ставропольский Самарской области. 2. Количество информационных сообщений о деятельности сельского поселения Кирилловка муниципального района Ставропольский Самарской области и событиях в средствах массовой информации, в том числе электронных. </w:t>
            </w:r>
          </w:p>
        </w:tc>
      </w:tr>
      <w:tr w:rsidR="005C3244" w:rsidRPr="00E514B3" w:rsidTr="005C3244">
        <w:trPr>
          <w:cantSplit/>
          <w:trHeight w:val="240"/>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 xml:space="preserve">Сроки реализации Подпрограммы </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both"/>
              <w:rPr>
                <w:bCs/>
                <w:sz w:val="22"/>
                <w:szCs w:val="22"/>
              </w:rPr>
            </w:pPr>
            <w:r w:rsidRPr="00E514B3">
              <w:rPr>
                <w:bCs/>
                <w:sz w:val="22"/>
                <w:szCs w:val="22"/>
              </w:rPr>
              <w:t>2021 - 2023 годы</w:t>
            </w:r>
          </w:p>
        </w:tc>
      </w:tr>
      <w:tr w:rsidR="005C3244" w:rsidRPr="00E514B3" w:rsidTr="005C3244">
        <w:trPr>
          <w:cantSplit/>
          <w:trHeight w:val="2991"/>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lastRenderedPageBreak/>
              <w:t>Источники и объемы финансирования Подпрограммы</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tabs>
                <w:tab w:val="left" w:pos="328"/>
              </w:tabs>
              <w:autoSpaceDE w:val="0"/>
              <w:snapToGrid w:val="0"/>
              <w:rPr>
                <w:rFonts w:ascii="Times New Roman" w:eastAsia="NotDefSpecial" w:hAnsi="Times New Roman"/>
              </w:rPr>
            </w:pPr>
            <w:r w:rsidRPr="00E514B3">
              <w:rPr>
                <w:rFonts w:ascii="Times New Roman" w:eastAsia="NotDefSpecial" w:hAnsi="Times New Roman"/>
              </w:rPr>
              <w:t>Источниками средств для реализации Подпрограммы являются средства бюджета сельского поселения Кирилловка муниципального района Ставропольский Самарской области. Для выполнения мероприятий Подпрограммы могут привлекаться средства федерального бюджета и иные источники в соответствии с законодательством.                                                                    Общий объем финансирования Подпрограммы за счет средств бюджета сельского поселения Кирилловка муниципального района Ставропольский Самарской области составляет в общей сумме</w:t>
            </w:r>
            <w:r w:rsidR="0029693D" w:rsidRPr="00E514B3">
              <w:rPr>
                <w:rFonts w:ascii="Times New Roman" w:eastAsia="NotDefSpecial" w:hAnsi="Times New Roman"/>
              </w:rPr>
              <w:t>72</w:t>
            </w:r>
            <w:r w:rsidRPr="00E514B3">
              <w:rPr>
                <w:rFonts w:ascii="Times New Roman" w:eastAsia="NotDefSpecial" w:hAnsi="Times New Roman"/>
              </w:rPr>
              <w:t> </w:t>
            </w:r>
            <w:r w:rsidR="0029693D" w:rsidRPr="00E514B3">
              <w:rPr>
                <w:rFonts w:ascii="Times New Roman" w:eastAsia="NotDefSpecial" w:hAnsi="Times New Roman"/>
              </w:rPr>
              <w:t>2</w:t>
            </w:r>
            <w:r w:rsidRPr="00E514B3">
              <w:rPr>
                <w:rFonts w:ascii="Times New Roman" w:eastAsia="NotDefSpecial" w:hAnsi="Times New Roman"/>
              </w:rPr>
              <w:t xml:space="preserve">00 рублей 00 копеек, в том числе по годам:      </w:t>
            </w:r>
          </w:p>
          <w:p w:rsidR="005C3244" w:rsidRPr="00E514B3" w:rsidRDefault="005C3244" w:rsidP="00E514B3">
            <w:pPr>
              <w:tabs>
                <w:tab w:val="left" w:pos="328"/>
              </w:tabs>
              <w:autoSpaceDE w:val="0"/>
              <w:snapToGrid w:val="0"/>
              <w:rPr>
                <w:rFonts w:ascii="Times New Roman" w:hAnsi="Times New Roman"/>
                <w:bCs/>
              </w:rPr>
            </w:pPr>
            <w:r w:rsidRPr="00E514B3">
              <w:rPr>
                <w:rFonts w:ascii="Times New Roman" w:eastAsia="NotDefSpecial" w:hAnsi="Times New Roman"/>
              </w:rPr>
              <w:t xml:space="preserve">2021 год – </w:t>
            </w:r>
            <w:r w:rsidR="0029693D" w:rsidRPr="00E514B3">
              <w:rPr>
                <w:rFonts w:ascii="Times New Roman" w:eastAsia="NotDefSpecial" w:hAnsi="Times New Roman"/>
              </w:rPr>
              <w:t>72 200</w:t>
            </w:r>
            <w:r w:rsidRPr="00E514B3">
              <w:rPr>
                <w:rFonts w:ascii="Times New Roman" w:eastAsia="NotDefSpecial" w:hAnsi="Times New Roman"/>
              </w:rPr>
              <w:t xml:space="preserve"> руб. 00 коп.;                                                                                                        2022 год - 0 000 руб. 00 коп.;                                                                                                        2023 год – 0 000 руб. 00 коп.</w:t>
            </w:r>
          </w:p>
        </w:tc>
      </w:tr>
      <w:tr w:rsidR="005C3244" w:rsidRPr="00E514B3" w:rsidTr="005C3244">
        <w:trPr>
          <w:cantSplit/>
          <w:trHeight w:val="1261"/>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Ожидаемые результаты реализации Подпрограммы</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both"/>
              <w:rPr>
                <w:bCs/>
                <w:sz w:val="22"/>
                <w:szCs w:val="22"/>
              </w:rPr>
            </w:pPr>
            <w:r w:rsidRPr="00E514B3">
              <w:rPr>
                <w:bCs/>
                <w:sz w:val="22"/>
                <w:szCs w:val="22"/>
              </w:rPr>
              <w:t>Обеспечение администрации сельского поселения Кирилловка муниципального района Ставропольский Самарской области необходимой актуальной информацией, в том числе из официальных источников, печатных газет, профессиональных журналов, периодических изданий.</w:t>
            </w:r>
          </w:p>
          <w:p w:rsidR="005C3244" w:rsidRPr="00E514B3" w:rsidRDefault="005C3244" w:rsidP="00E514B3">
            <w:pPr>
              <w:pStyle w:val="ConsPlusCell"/>
              <w:widowControl/>
              <w:spacing w:line="276" w:lineRule="auto"/>
              <w:jc w:val="both"/>
              <w:rPr>
                <w:bCs/>
                <w:sz w:val="22"/>
                <w:szCs w:val="22"/>
              </w:rPr>
            </w:pPr>
            <w:r w:rsidRPr="00E514B3">
              <w:rPr>
                <w:bCs/>
                <w:sz w:val="22"/>
                <w:szCs w:val="22"/>
              </w:rPr>
              <w:t>Повышение результативности деятельности Администрации сельского поселения Кирилловка муниципального района Ставропольский Самарской области.</w:t>
            </w:r>
          </w:p>
          <w:p w:rsidR="005C3244" w:rsidRPr="00E514B3" w:rsidRDefault="005C3244" w:rsidP="00E514B3">
            <w:pPr>
              <w:pStyle w:val="ConsPlusCell"/>
              <w:widowControl/>
              <w:spacing w:line="276" w:lineRule="auto"/>
              <w:jc w:val="both"/>
              <w:rPr>
                <w:bCs/>
                <w:sz w:val="22"/>
                <w:szCs w:val="22"/>
              </w:rPr>
            </w:pPr>
            <w:r w:rsidRPr="00E514B3">
              <w:rPr>
                <w:bCs/>
                <w:sz w:val="22"/>
                <w:szCs w:val="22"/>
              </w:rPr>
              <w:t>Обеспечение информационной открытости деятельности сельского поселении Кирилловка муниципального района Ставропольский Самарской области.</w:t>
            </w:r>
          </w:p>
        </w:tc>
      </w:tr>
      <w:tr w:rsidR="005C3244" w:rsidRPr="00E514B3" w:rsidTr="005C3244">
        <w:trPr>
          <w:cantSplit/>
          <w:trHeight w:val="999"/>
          <w:jc w:val="right"/>
        </w:trPr>
        <w:tc>
          <w:tcPr>
            <w:tcW w:w="1843"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spacing w:line="276" w:lineRule="auto"/>
              <w:rPr>
                <w:bCs/>
                <w:sz w:val="22"/>
                <w:szCs w:val="22"/>
              </w:rPr>
            </w:pPr>
            <w:r w:rsidRPr="00E514B3">
              <w:rPr>
                <w:bCs/>
                <w:sz w:val="22"/>
                <w:szCs w:val="22"/>
              </w:rPr>
              <w:t>Организация контроля</w:t>
            </w:r>
          </w:p>
        </w:tc>
        <w:tc>
          <w:tcPr>
            <w:tcW w:w="8432"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spacing w:line="276" w:lineRule="auto"/>
              <w:jc w:val="both"/>
              <w:rPr>
                <w:bCs/>
                <w:sz w:val="22"/>
                <w:szCs w:val="22"/>
              </w:rPr>
            </w:pPr>
            <w:r w:rsidRPr="00E514B3">
              <w:rPr>
                <w:bCs/>
                <w:sz w:val="22"/>
                <w:szCs w:val="22"/>
              </w:rPr>
              <w:t>Контроль за исполнением Подпрограммы осуществляет администрация сельского поселения Кирилловка муниципального района Ставропольский Самарской области</w:t>
            </w:r>
          </w:p>
        </w:tc>
      </w:tr>
    </w:tbl>
    <w:p w:rsidR="005C3244" w:rsidRPr="00E514B3" w:rsidRDefault="005C3244" w:rsidP="00E514B3">
      <w:pPr>
        <w:autoSpaceDE w:val="0"/>
        <w:autoSpaceDN w:val="0"/>
        <w:adjustRightInd w:val="0"/>
        <w:outlineLvl w:val="1"/>
        <w:rPr>
          <w:rFonts w:ascii="Times New Roman" w:hAnsi="Times New Roman"/>
          <w:bCs/>
        </w:rPr>
      </w:pPr>
    </w:p>
    <w:p w:rsidR="005C3244" w:rsidRPr="00E514B3" w:rsidRDefault="005C3244" w:rsidP="00E514B3">
      <w:pPr>
        <w:pStyle w:val="3"/>
        <w:numPr>
          <w:ilvl w:val="0"/>
          <w:numId w:val="13"/>
        </w:numPr>
        <w:autoSpaceDE w:val="0"/>
        <w:autoSpaceDN w:val="0"/>
        <w:adjustRightInd w:val="0"/>
        <w:spacing w:line="276" w:lineRule="auto"/>
        <w:outlineLvl w:val="1"/>
        <w:rPr>
          <w:rFonts w:ascii="Times New Roman" w:hAnsi="Times New Roman"/>
          <w:bCs/>
        </w:rPr>
      </w:pPr>
      <w:r w:rsidRPr="00E514B3">
        <w:rPr>
          <w:rFonts w:ascii="Times New Roman" w:hAnsi="Times New Roman"/>
          <w:bCs/>
        </w:rPr>
        <w:t>Характеристика проблемы, на решение которой направлена Подпрограмма.</w:t>
      </w:r>
    </w:p>
    <w:p w:rsidR="005C3244" w:rsidRPr="00E514B3" w:rsidRDefault="005C3244" w:rsidP="00E514B3">
      <w:pPr>
        <w:pStyle w:val="3"/>
        <w:autoSpaceDE w:val="0"/>
        <w:autoSpaceDN w:val="0"/>
        <w:adjustRightInd w:val="0"/>
        <w:spacing w:line="276" w:lineRule="auto"/>
        <w:outlineLvl w:val="1"/>
        <w:rPr>
          <w:rFonts w:ascii="Times New Roman" w:hAnsi="Times New Roman"/>
          <w:bCs/>
        </w:rPr>
      </w:pPr>
    </w:p>
    <w:p w:rsidR="005C3244" w:rsidRPr="00E514B3" w:rsidRDefault="005C3244" w:rsidP="00E514B3">
      <w:pPr>
        <w:autoSpaceDE w:val="0"/>
        <w:autoSpaceDN w:val="0"/>
        <w:adjustRightInd w:val="0"/>
        <w:ind w:left="426" w:firstLine="567"/>
        <w:jc w:val="both"/>
        <w:outlineLvl w:val="1"/>
        <w:rPr>
          <w:rFonts w:ascii="Times New Roman" w:hAnsi="Times New Roman"/>
          <w:bCs/>
        </w:rPr>
      </w:pPr>
      <w:r w:rsidRPr="00E514B3">
        <w:rPr>
          <w:rFonts w:ascii="Times New Roman" w:hAnsi="Times New Roman"/>
        </w:rPr>
        <w:t xml:space="preserve">В настоящее время все больше растет потребность в своевременном получении информации, необходимой для качественного управления любой организации. Только при условии имеющегося доступа к актуальной информации,  вновь изданным Законам и Постановлениям различных Министерств и ведомств, Администрация сельского поселения Кирилловка имеет возможность своевременно применять их в своей деятельности и достигать более качественных показателей управления. </w:t>
      </w:r>
    </w:p>
    <w:p w:rsidR="005C3244" w:rsidRPr="00E514B3" w:rsidRDefault="005C3244" w:rsidP="00E514B3">
      <w:pPr>
        <w:autoSpaceDE w:val="0"/>
        <w:autoSpaceDN w:val="0"/>
        <w:adjustRightInd w:val="0"/>
        <w:ind w:left="426" w:firstLine="567"/>
        <w:jc w:val="both"/>
        <w:outlineLvl w:val="1"/>
        <w:rPr>
          <w:rFonts w:ascii="Times New Roman" w:hAnsi="Times New Roman"/>
          <w:bCs/>
        </w:rPr>
      </w:pPr>
      <w:r w:rsidRPr="00E514B3">
        <w:rPr>
          <w:rFonts w:ascii="Times New Roman" w:hAnsi="Times New Roman"/>
          <w:bCs/>
        </w:rPr>
        <w:t>В свою очередь, информационная открытость и доступность деятельности Администрации сельского поселения Кирилловка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rsidR="005C3244" w:rsidRPr="00E514B3" w:rsidRDefault="005C3244" w:rsidP="00E514B3">
      <w:pPr>
        <w:numPr>
          <w:ilvl w:val="0"/>
          <w:numId w:val="13"/>
        </w:numPr>
        <w:autoSpaceDE w:val="0"/>
        <w:autoSpaceDN w:val="0"/>
        <w:adjustRightInd w:val="0"/>
        <w:spacing w:after="0"/>
        <w:jc w:val="center"/>
        <w:outlineLvl w:val="1"/>
        <w:rPr>
          <w:rFonts w:ascii="Times New Roman" w:hAnsi="Times New Roman"/>
          <w:bCs/>
        </w:rPr>
      </w:pPr>
      <w:r w:rsidRPr="00E514B3">
        <w:rPr>
          <w:rFonts w:ascii="Times New Roman" w:hAnsi="Times New Roman"/>
          <w:bCs/>
        </w:rPr>
        <w:t>Характеристика мероприятий Подпрограммы.</w:t>
      </w:r>
    </w:p>
    <w:p w:rsidR="005C3244" w:rsidRPr="00E514B3" w:rsidRDefault="005C3244" w:rsidP="00E514B3">
      <w:pPr>
        <w:autoSpaceDE w:val="0"/>
        <w:autoSpaceDN w:val="0"/>
        <w:adjustRightInd w:val="0"/>
        <w:spacing w:after="0"/>
        <w:ind w:left="1440"/>
        <w:outlineLvl w:val="1"/>
        <w:rPr>
          <w:rFonts w:ascii="Times New Roman" w:hAnsi="Times New Roman"/>
          <w:bCs/>
        </w:rPr>
      </w:pPr>
    </w:p>
    <w:p w:rsidR="005C3244" w:rsidRPr="00E514B3" w:rsidRDefault="005C3244" w:rsidP="00E514B3">
      <w:pPr>
        <w:autoSpaceDE w:val="0"/>
        <w:autoSpaceDN w:val="0"/>
        <w:adjustRightInd w:val="0"/>
        <w:ind w:left="426" w:firstLine="567"/>
        <w:jc w:val="both"/>
        <w:outlineLvl w:val="1"/>
        <w:rPr>
          <w:rFonts w:ascii="Times New Roman" w:hAnsi="Times New Roman"/>
          <w:bCs/>
        </w:rPr>
      </w:pPr>
      <w:r w:rsidRPr="00E514B3">
        <w:rPr>
          <w:rFonts w:ascii="Times New Roman" w:hAnsi="Times New Roman"/>
          <w:bCs/>
        </w:rPr>
        <w:t>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Кирилловка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rsidR="005C3244" w:rsidRPr="00E514B3" w:rsidRDefault="005C3244" w:rsidP="00E514B3">
      <w:pPr>
        <w:autoSpaceDE w:val="0"/>
        <w:autoSpaceDN w:val="0"/>
        <w:adjustRightInd w:val="0"/>
        <w:ind w:left="426" w:firstLine="567"/>
        <w:jc w:val="both"/>
        <w:outlineLvl w:val="1"/>
        <w:rPr>
          <w:rFonts w:ascii="Times New Roman" w:hAnsi="Times New Roman"/>
          <w:bCs/>
        </w:rPr>
      </w:pPr>
      <w:r w:rsidRPr="00E514B3">
        <w:rPr>
          <w:rFonts w:ascii="Times New Roman" w:hAnsi="Times New Roman"/>
        </w:rPr>
        <w:t>- Получение информации, необходимой для качественного управления Администрации сельского поселения. В том числе подписка на деловые газеты, профессиональные журналы и периодические издания.</w:t>
      </w:r>
    </w:p>
    <w:p w:rsidR="005C3244" w:rsidRPr="00E514B3" w:rsidRDefault="005C3244" w:rsidP="00E514B3">
      <w:pPr>
        <w:autoSpaceDE w:val="0"/>
        <w:autoSpaceDN w:val="0"/>
        <w:adjustRightInd w:val="0"/>
        <w:ind w:left="426" w:firstLine="567"/>
        <w:jc w:val="both"/>
        <w:outlineLvl w:val="1"/>
        <w:rPr>
          <w:rFonts w:ascii="Times New Roman" w:hAnsi="Times New Roman"/>
          <w:bCs/>
        </w:rPr>
      </w:pPr>
      <w:r w:rsidRPr="00E514B3">
        <w:rPr>
          <w:rFonts w:ascii="Times New Roman" w:hAnsi="Times New Roman"/>
          <w:bCs/>
        </w:rPr>
        <w:lastRenderedPageBreak/>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p>
    <w:p w:rsidR="005C3244" w:rsidRPr="00E514B3" w:rsidRDefault="005C3244" w:rsidP="00E514B3">
      <w:pPr>
        <w:autoSpaceDE w:val="0"/>
        <w:autoSpaceDN w:val="0"/>
        <w:adjustRightInd w:val="0"/>
        <w:ind w:left="426" w:firstLine="283"/>
        <w:jc w:val="both"/>
        <w:outlineLvl w:val="1"/>
        <w:rPr>
          <w:rFonts w:ascii="Times New Roman" w:hAnsi="Times New Roman"/>
          <w:bCs/>
        </w:rPr>
      </w:pPr>
      <w:r w:rsidRPr="00E514B3">
        <w:rPr>
          <w:rFonts w:ascii="Times New Roman" w:hAnsi="Times New Roman"/>
          <w:bCs/>
        </w:rPr>
        <w:t xml:space="preserve">    -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rsidR="005C3244" w:rsidRPr="00E514B3" w:rsidRDefault="005C3244" w:rsidP="00E514B3">
      <w:pPr>
        <w:autoSpaceDE w:val="0"/>
        <w:autoSpaceDN w:val="0"/>
        <w:adjustRightInd w:val="0"/>
        <w:spacing w:after="0"/>
        <w:ind w:firstLine="540"/>
        <w:jc w:val="center"/>
        <w:outlineLvl w:val="1"/>
        <w:rPr>
          <w:rFonts w:ascii="Times New Roman" w:hAnsi="Times New Roman"/>
          <w:bCs/>
        </w:rPr>
      </w:pPr>
    </w:p>
    <w:p w:rsidR="005C3244" w:rsidRPr="00E514B3" w:rsidRDefault="005C3244" w:rsidP="00E514B3">
      <w:pPr>
        <w:autoSpaceDE w:val="0"/>
        <w:autoSpaceDN w:val="0"/>
        <w:adjustRightInd w:val="0"/>
        <w:spacing w:after="0"/>
        <w:ind w:firstLine="540"/>
        <w:jc w:val="center"/>
        <w:outlineLvl w:val="1"/>
        <w:rPr>
          <w:rFonts w:ascii="Times New Roman" w:hAnsi="Times New Roman"/>
          <w:bCs/>
        </w:rPr>
      </w:pPr>
      <w:r w:rsidRPr="00E514B3">
        <w:rPr>
          <w:rFonts w:ascii="Times New Roman" w:hAnsi="Times New Roman"/>
          <w:bCs/>
        </w:rPr>
        <w:t>Мероприятия Подпрограммы</w:t>
      </w:r>
    </w:p>
    <w:p w:rsidR="005C3244" w:rsidRPr="00E514B3" w:rsidRDefault="005C3244" w:rsidP="00E514B3">
      <w:pPr>
        <w:autoSpaceDE w:val="0"/>
        <w:autoSpaceDN w:val="0"/>
        <w:adjustRightInd w:val="0"/>
        <w:ind w:firstLine="540"/>
        <w:jc w:val="right"/>
        <w:outlineLvl w:val="1"/>
        <w:rPr>
          <w:rFonts w:ascii="Times New Roman" w:hAnsi="Times New Roman"/>
          <w:bCs/>
        </w:rPr>
      </w:pPr>
      <w:r w:rsidRPr="00E514B3">
        <w:rPr>
          <w:rFonts w:ascii="Times New Roman" w:hAnsi="Times New Roman"/>
          <w:bCs/>
        </w:rPr>
        <w:t>Таблица №1</w:t>
      </w:r>
    </w:p>
    <w:tbl>
      <w:tblPr>
        <w:tblW w:w="10207" w:type="dxa"/>
        <w:jc w:val="right"/>
        <w:tblLayout w:type="fixed"/>
        <w:tblCellMar>
          <w:left w:w="70" w:type="dxa"/>
          <w:right w:w="70" w:type="dxa"/>
        </w:tblCellMar>
        <w:tblLook w:val="04A0" w:firstRow="1" w:lastRow="0" w:firstColumn="1" w:lastColumn="0" w:noHBand="0" w:noVBand="1"/>
      </w:tblPr>
      <w:tblGrid>
        <w:gridCol w:w="3261"/>
        <w:gridCol w:w="173"/>
        <w:gridCol w:w="2237"/>
        <w:gridCol w:w="1559"/>
        <w:gridCol w:w="1559"/>
        <w:gridCol w:w="1418"/>
      </w:tblGrid>
      <w:tr w:rsidR="005C3244" w:rsidRPr="00E514B3" w:rsidTr="005C3244">
        <w:trPr>
          <w:cantSplit/>
          <w:trHeight w:val="240"/>
          <w:jc w:val="right"/>
        </w:trPr>
        <w:tc>
          <w:tcPr>
            <w:tcW w:w="3261" w:type="dxa"/>
            <w:vMerge w:val="restart"/>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Мероприятия</w:t>
            </w:r>
          </w:p>
        </w:tc>
        <w:tc>
          <w:tcPr>
            <w:tcW w:w="2410" w:type="dxa"/>
            <w:gridSpan w:val="2"/>
            <w:vMerge w:val="restart"/>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Источник финансирования</w:t>
            </w:r>
          </w:p>
        </w:tc>
        <w:tc>
          <w:tcPr>
            <w:tcW w:w="4536" w:type="dxa"/>
            <w:gridSpan w:val="3"/>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Планируемое значение (руб.)</w:t>
            </w:r>
          </w:p>
        </w:tc>
      </w:tr>
      <w:tr w:rsidR="005C3244" w:rsidRPr="00E514B3" w:rsidTr="005C3244">
        <w:trPr>
          <w:cantSplit/>
          <w:trHeight w:val="341"/>
          <w:jc w:val="right"/>
        </w:trPr>
        <w:tc>
          <w:tcPr>
            <w:tcW w:w="3261" w:type="dxa"/>
            <w:vMerge/>
            <w:tcBorders>
              <w:top w:val="single" w:sz="6" w:space="0" w:color="auto"/>
              <w:left w:val="single" w:sz="6" w:space="0" w:color="auto"/>
              <w:bottom w:val="single" w:sz="6" w:space="0" w:color="auto"/>
              <w:right w:val="single" w:sz="6" w:space="0" w:color="auto"/>
            </w:tcBorders>
            <w:vAlign w:val="center"/>
            <w:hideMark/>
          </w:tcPr>
          <w:p w:rsidR="005C3244" w:rsidRPr="00E514B3" w:rsidRDefault="005C3244" w:rsidP="00E514B3">
            <w:pPr>
              <w:spacing w:after="0" w:line="240" w:lineRule="auto"/>
              <w:rPr>
                <w:rFonts w:ascii="Times New Roman" w:hAnsi="Times New Roman"/>
                <w:bCs/>
              </w:rPr>
            </w:pPr>
          </w:p>
        </w:tc>
        <w:tc>
          <w:tcPr>
            <w:tcW w:w="2410" w:type="dxa"/>
            <w:gridSpan w:val="2"/>
            <w:vMerge/>
            <w:tcBorders>
              <w:top w:val="single" w:sz="6" w:space="0" w:color="auto"/>
              <w:left w:val="single" w:sz="6" w:space="0" w:color="auto"/>
              <w:bottom w:val="single" w:sz="6" w:space="0" w:color="auto"/>
              <w:right w:val="single" w:sz="6" w:space="0" w:color="auto"/>
            </w:tcBorders>
            <w:vAlign w:val="center"/>
            <w:hideMark/>
          </w:tcPr>
          <w:p w:rsidR="005C3244" w:rsidRPr="00E514B3" w:rsidRDefault="005C3244" w:rsidP="00E514B3">
            <w:pPr>
              <w:spacing w:after="0" w:line="240" w:lineRule="auto"/>
              <w:rPr>
                <w:rFonts w:ascii="Times New Roman" w:hAnsi="Times New Roman"/>
                <w:bCs/>
              </w:rPr>
            </w:pP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2021 г.</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2022 г.</w:t>
            </w:r>
          </w:p>
        </w:tc>
        <w:tc>
          <w:tcPr>
            <w:tcW w:w="1418"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2023 г.</w:t>
            </w:r>
          </w:p>
        </w:tc>
      </w:tr>
      <w:tr w:rsidR="005C3244" w:rsidRPr="00E514B3" w:rsidTr="005C3244">
        <w:trPr>
          <w:cantSplit/>
          <w:trHeight w:val="360"/>
          <w:jc w:val="right"/>
        </w:trPr>
        <w:tc>
          <w:tcPr>
            <w:tcW w:w="10207" w:type="dxa"/>
            <w:gridSpan w:val="6"/>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spacing w:line="276" w:lineRule="auto"/>
              <w:ind w:left="720"/>
              <w:jc w:val="center"/>
              <w:rPr>
                <w:bCs/>
                <w:sz w:val="22"/>
                <w:szCs w:val="22"/>
              </w:rPr>
            </w:pPr>
            <w:r w:rsidRPr="00E514B3">
              <w:rPr>
                <w:bCs/>
                <w:sz w:val="22"/>
                <w:szCs w:val="22"/>
              </w:rPr>
              <w:t>1. Информационное обеспечение деятельности администрации сельского поселения</w:t>
            </w:r>
          </w:p>
        </w:tc>
      </w:tr>
      <w:tr w:rsidR="005C3244" w:rsidRPr="00E514B3" w:rsidTr="005C3244">
        <w:trPr>
          <w:cantSplit/>
          <w:trHeight w:val="429"/>
          <w:jc w:val="right"/>
        </w:trPr>
        <w:tc>
          <w:tcPr>
            <w:tcW w:w="3261" w:type="dxa"/>
            <w:vMerge w:val="restart"/>
            <w:tcBorders>
              <w:top w:val="single" w:sz="6" w:space="0" w:color="auto"/>
              <w:left w:val="single" w:sz="6" w:space="0" w:color="auto"/>
              <w:right w:val="single" w:sz="6" w:space="0" w:color="auto"/>
            </w:tcBorders>
            <w:hideMark/>
          </w:tcPr>
          <w:p w:rsidR="005C3244" w:rsidRPr="00E514B3" w:rsidRDefault="005C3244" w:rsidP="00E514B3">
            <w:pPr>
              <w:pStyle w:val="ConsPlusCell"/>
              <w:spacing w:line="276" w:lineRule="auto"/>
              <w:rPr>
                <w:bCs/>
                <w:sz w:val="22"/>
                <w:szCs w:val="22"/>
              </w:rPr>
            </w:pPr>
            <w:r w:rsidRPr="00E514B3">
              <w:rPr>
                <w:bCs/>
                <w:sz w:val="22"/>
                <w:szCs w:val="22"/>
              </w:rPr>
              <w:t>Подписка на книги, деловые журналы, профессиональные и периодические издания и т.д.</w:t>
            </w:r>
          </w:p>
        </w:tc>
        <w:tc>
          <w:tcPr>
            <w:tcW w:w="2410" w:type="dxa"/>
            <w:gridSpan w:val="2"/>
            <w:tcBorders>
              <w:top w:val="single" w:sz="6" w:space="0" w:color="auto"/>
              <w:left w:val="single" w:sz="6" w:space="0" w:color="auto"/>
              <w:bottom w:val="single" w:sz="6" w:space="0" w:color="auto"/>
              <w:right w:val="single" w:sz="6" w:space="0" w:color="auto"/>
            </w:tcBorders>
          </w:tcPr>
          <w:p w:rsidR="005C3244" w:rsidRPr="00E514B3" w:rsidRDefault="005C3244" w:rsidP="00E514B3">
            <w:pPr>
              <w:pStyle w:val="ConsPlusCell"/>
              <w:widowControl/>
              <w:spacing w:line="276" w:lineRule="auto"/>
              <w:jc w:val="center"/>
              <w:rPr>
                <w:bCs/>
                <w:sz w:val="22"/>
                <w:szCs w:val="22"/>
              </w:rPr>
            </w:pPr>
            <w:r w:rsidRPr="00E514B3">
              <w:rPr>
                <w:bCs/>
                <w:sz w:val="22"/>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351"/>
          <w:jc w:val="right"/>
        </w:trPr>
        <w:tc>
          <w:tcPr>
            <w:tcW w:w="3261" w:type="dxa"/>
            <w:vMerge/>
            <w:tcBorders>
              <w:left w:val="single" w:sz="6" w:space="0" w:color="auto"/>
              <w:right w:val="single" w:sz="6" w:space="0" w:color="auto"/>
            </w:tcBorders>
            <w:hideMark/>
          </w:tcPr>
          <w:p w:rsidR="005C3244" w:rsidRPr="00E514B3" w:rsidRDefault="005C3244" w:rsidP="00E514B3">
            <w:pPr>
              <w:pStyle w:val="ConsPlusCel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5C3244" w:rsidRPr="00E514B3" w:rsidRDefault="005C3244" w:rsidP="00E514B3">
            <w:pPr>
              <w:pStyle w:val="ConsPlusCell"/>
              <w:widowControl/>
              <w:spacing w:line="276" w:lineRule="auto"/>
              <w:jc w:val="center"/>
              <w:rPr>
                <w:bCs/>
                <w:sz w:val="22"/>
                <w:szCs w:val="22"/>
              </w:rPr>
            </w:pPr>
            <w:r w:rsidRPr="00E514B3">
              <w:rPr>
                <w:bCs/>
                <w:sz w:val="22"/>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414"/>
          <w:jc w:val="right"/>
        </w:trPr>
        <w:tc>
          <w:tcPr>
            <w:tcW w:w="3261" w:type="dxa"/>
            <w:vMerge/>
            <w:tcBorders>
              <w:left w:val="single" w:sz="6" w:space="0" w:color="auto"/>
              <w:bottom w:val="single" w:sz="6" w:space="0" w:color="auto"/>
              <w:right w:val="single" w:sz="6" w:space="0" w:color="auto"/>
            </w:tcBorders>
            <w:hideMark/>
          </w:tcPr>
          <w:p w:rsidR="005C3244" w:rsidRPr="00E514B3" w:rsidRDefault="005C3244" w:rsidP="00E514B3">
            <w:pPr>
              <w:pStyle w:val="ConsPlusCell"/>
              <w:spacing w:line="276" w:lineRule="auto"/>
              <w:ind w:left="720"/>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5C3244" w:rsidRPr="00E514B3" w:rsidRDefault="005C3244" w:rsidP="00E514B3">
            <w:pPr>
              <w:pStyle w:val="ConsPlusCell"/>
              <w:widowControl/>
              <w:spacing w:line="276" w:lineRule="auto"/>
              <w:jc w:val="center"/>
              <w:rPr>
                <w:bCs/>
                <w:sz w:val="22"/>
                <w:szCs w:val="22"/>
              </w:rPr>
            </w:pPr>
            <w:r w:rsidRPr="00E514B3">
              <w:rPr>
                <w:bCs/>
                <w:sz w:val="22"/>
                <w:szCs w:val="22"/>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303"/>
          <w:jc w:val="right"/>
        </w:trPr>
        <w:tc>
          <w:tcPr>
            <w:tcW w:w="3261" w:type="dxa"/>
            <w:tcBorders>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ИТОГО:</w:t>
            </w:r>
          </w:p>
        </w:tc>
        <w:tc>
          <w:tcPr>
            <w:tcW w:w="2410" w:type="dxa"/>
            <w:gridSpan w:val="2"/>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p>
        </w:tc>
        <w:tc>
          <w:tcPr>
            <w:tcW w:w="1559"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tcPr>
          <w:p w:rsidR="005C3244" w:rsidRPr="00E514B3" w:rsidRDefault="005C3244" w:rsidP="00E514B3">
            <w:pPr>
              <w:pStyle w:val="ConsPlusCell"/>
              <w:widowControl/>
              <w:spacing w:line="276" w:lineRule="auto"/>
              <w:jc w:val="center"/>
              <w:rPr>
                <w:bCs/>
                <w:sz w:val="22"/>
                <w:szCs w:val="22"/>
              </w:rPr>
            </w:pPr>
            <w:r w:rsidRPr="00E514B3">
              <w:rPr>
                <w:bCs/>
                <w:sz w:val="22"/>
                <w:szCs w:val="22"/>
              </w:rPr>
              <w:t>0,00</w:t>
            </w:r>
          </w:p>
        </w:tc>
      </w:tr>
      <w:tr w:rsidR="005C3244" w:rsidRPr="00E514B3" w:rsidTr="005C3244">
        <w:trPr>
          <w:cantSplit/>
          <w:trHeight w:val="360"/>
          <w:jc w:val="right"/>
        </w:trPr>
        <w:tc>
          <w:tcPr>
            <w:tcW w:w="10207" w:type="dxa"/>
            <w:gridSpan w:val="6"/>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spacing w:line="276" w:lineRule="auto"/>
              <w:ind w:left="720"/>
              <w:jc w:val="center"/>
              <w:rPr>
                <w:bCs/>
                <w:sz w:val="22"/>
                <w:szCs w:val="22"/>
              </w:rPr>
            </w:pPr>
            <w:r w:rsidRPr="00E514B3">
              <w:rPr>
                <w:bCs/>
                <w:sz w:val="22"/>
                <w:szCs w:val="22"/>
              </w:rPr>
              <w:t>2. Подготовка и размещение прочих материалов в различных изданиях</w:t>
            </w:r>
          </w:p>
        </w:tc>
      </w:tr>
      <w:tr w:rsidR="005C3244" w:rsidRPr="00E514B3" w:rsidTr="005C3244">
        <w:trPr>
          <w:cantSplit/>
          <w:trHeight w:val="350"/>
          <w:jc w:val="right"/>
        </w:trPr>
        <w:tc>
          <w:tcPr>
            <w:tcW w:w="3261" w:type="dxa"/>
            <w:vMerge w:val="restart"/>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Подготовка и размещение прочих материалов в различных изданиях</w:t>
            </w:r>
          </w:p>
        </w:tc>
        <w:tc>
          <w:tcPr>
            <w:tcW w:w="2410" w:type="dxa"/>
            <w:gridSpan w:val="2"/>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414"/>
          <w:jc w:val="right"/>
        </w:trPr>
        <w:tc>
          <w:tcPr>
            <w:tcW w:w="3261" w:type="dxa"/>
            <w:vMerge/>
            <w:tcBorders>
              <w:top w:val="single" w:sz="6" w:space="0" w:color="auto"/>
              <w:left w:val="single" w:sz="6" w:space="0" w:color="auto"/>
              <w:bottom w:val="single" w:sz="4" w:space="0" w:color="auto"/>
              <w:right w:val="single" w:sz="6" w:space="0" w:color="auto"/>
            </w:tcBorders>
            <w:vAlign w:val="center"/>
            <w:hideMark/>
          </w:tcPr>
          <w:p w:rsidR="005C3244" w:rsidRPr="00E514B3" w:rsidRDefault="005C3244" w:rsidP="00E514B3">
            <w:pPr>
              <w:spacing w:after="0" w:line="240" w:lineRule="auto"/>
              <w:rPr>
                <w:rFonts w:ascii="Times New Roman" w:hAnsi="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478"/>
          <w:jc w:val="right"/>
        </w:trPr>
        <w:tc>
          <w:tcPr>
            <w:tcW w:w="3261" w:type="dxa"/>
            <w:vMerge/>
            <w:tcBorders>
              <w:top w:val="single" w:sz="6" w:space="0" w:color="auto"/>
              <w:left w:val="single" w:sz="6" w:space="0" w:color="auto"/>
              <w:bottom w:val="single" w:sz="4" w:space="0" w:color="auto"/>
              <w:right w:val="single" w:sz="6" w:space="0" w:color="auto"/>
            </w:tcBorders>
            <w:vAlign w:val="center"/>
            <w:hideMark/>
          </w:tcPr>
          <w:p w:rsidR="005C3244" w:rsidRPr="00E514B3" w:rsidRDefault="005C3244" w:rsidP="00E514B3">
            <w:pPr>
              <w:spacing w:after="0" w:line="240" w:lineRule="auto"/>
              <w:rPr>
                <w:rFonts w:ascii="Times New Roman" w:hAnsi="Times New Roman"/>
                <w:bCs/>
              </w:rPr>
            </w:pPr>
          </w:p>
        </w:tc>
        <w:tc>
          <w:tcPr>
            <w:tcW w:w="2410" w:type="dxa"/>
            <w:gridSpan w:val="2"/>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Федеральный бюджет</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255"/>
          <w:jc w:val="right"/>
        </w:trPr>
        <w:tc>
          <w:tcPr>
            <w:tcW w:w="5671" w:type="dxa"/>
            <w:gridSpan w:val="3"/>
            <w:tcBorders>
              <w:top w:val="nil"/>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ИТОГО:</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255"/>
          <w:jc w:val="right"/>
        </w:trPr>
        <w:tc>
          <w:tcPr>
            <w:tcW w:w="10207" w:type="dxa"/>
            <w:gridSpan w:val="6"/>
            <w:tcBorders>
              <w:top w:val="nil"/>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p>
        </w:tc>
      </w:tr>
      <w:tr w:rsidR="005C3244" w:rsidRPr="00E514B3" w:rsidTr="005C3244">
        <w:trPr>
          <w:cantSplit/>
          <w:trHeight w:val="571"/>
          <w:jc w:val="right"/>
        </w:trPr>
        <w:tc>
          <w:tcPr>
            <w:tcW w:w="10207" w:type="dxa"/>
            <w:gridSpan w:val="6"/>
            <w:tcBorders>
              <w:top w:val="nil"/>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3. Опубликование НПА в средствах массовой информации и на сайте сельского поселения</w:t>
            </w:r>
          </w:p>
        </w:tc>
      </w:tr>
      <w:tr w:rsidR="005C3244" w:rsidRPr="00E514B3" w:rsidTr="005C3244">
        <w:trPr>
          <w:cantSplit/>
          <w:trHeight w:val="255"/>
          <w:jc w:val="right"/>
        </w:trPr>
        <w:tc>
          <w:tcPr>
            <w:tcW w:w="3434" w:type="dxa"/>
            <w:gridSpan w:val="2"/>
            <w:vMerge w:val="restart"/>
            <w:tcBorders>
              <w:top w:val="nil"/>
              <w:left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Опубликование НПА в печатном средстве массовой информации в газете «Ставрополь–на–Волге. Официальное опубликование»</w:t>
            </w:r>
          </w:p>
        </w:tc>
        <w:tc>
          <w:tcPr>
            <w:tcW w:w="2237" w:type="dxa"/>
            <w:tcBorders>
              <w:top w:val="nil"/>
              <w:left w:val="single" w:sz="6" w:space="0" w:color="auto"/>
              <w:bottom w:val="single" w:sz="4" w:space="0" w:color="auto"/>
              <w:right w:val="single" w:sz="6" w:space="0" w:color="auto"/>
            </w:tcBorders>
          </w:tcPr>
          <w:p w:rsidR="005C3244" w:rsidRPr="00E514B3" w:rsidRDefault="005C3244" w:rsidP="00E514B3">
            <w:pPr>
              <w:pStyle w:val="ConsPlusCell"/>
              <w:widowControl/>
              <w:spacing w:line="276" w:lineRule="auto"/>
              <w:rPr>
                <w:bCs/>
                <w:sz w:val="22"/>
                <w:szCs w:val="22"/>
              </w:rPr>
            </w:pPr>
            <w:r w:rsidRPr="00E514B3">
              <w:rPr>
                <w:bCs/>
                <w:sz w:val="22"/>
                <w:szCs w:val="22"/>
              </w:rPr>
              <w:t>Местный бюджет</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29693D" w:rsidP="00E514B3">
            <w:pPr>
              <w:jc w:val="center"/>
              <w:rPr>
                <w:rFonts w:ascii="Times New Roman" w:hAnsi="Times New Roman"/>
              </w:rPr>
            </w:pPr>
            <w:r w:rsidRPr="00E514B3">
              <w:rPr>
                <w:rFonts w:ascii="Times New Roman" w:hAnsi="Times New Roman"/>
                <w:bCs/>
              </w:rPr>
              <w:t>5 000</w:t>
            </w:r>
            <w:r w:rsidR="005C3244" w:rsidRPr="00E514B3">
              <w:rPr>
                <w:rFonts w:ascii="Times New Roman" w:hAnsi="Times New Roman"/>
                <w:bCs/>
              </w:rPr>
              <w:t>,00</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255"/>
          <w:jc w:val="right"/>
        </w:trPr>
        <w:tc>
          <w:tcPr>
            <w:tcW w:w="3434" w:type="dxa"/>
            <w:gridSpan w:val="2"/>
            <w:vMerge/>
            <w:tcBorders>
              <w:left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p>
        </w:tc>
        <w:tc>
          <w:tcPr>
            <w:tcW w:w="2237" w:type="dxa"/>
            <w:tcBorders>
              <w:top w:val="nil"/>
              <w:left w:val="single" w:sz="6" w:space="0" w:color="auto"/>
              <w:bottom w:val="single" w:sz="4" w:space="0" w:color="auto"/>
              <w:right w:val="single" w:sz="6" w:space="0" w:color="auto"/>
            </w:tcBorders>
          </w:tcPr>
          <w:p w:rsidR="005C3244" w:rsidRPr="00E514B3" w:rsidRDefault="005C3244" w:rsidP="00E514B3">
            <w:pPr>
              <w:pStyle w:val="ConsPlusCell"/>
              <w:widowControl/>
              <w:spacing w:line="276" w:lineRule="auto"/>
              <w:rPr>
                <w:bCs/>
                <w:sz w:val="22"/>
                <w:szCs w:val="22"/>
              </w:rPr>
            </w:pPr>
            <w:r w:rsidRPr="00E514B3">
              <w:rPr>
                <w:bCs/>
                <w:sz w:val="22"/>
                <w:szCs w:val="22"/>
              </w:rPr>
              <w:t>Областной бюджет</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255"/>
          <w:jc w:val="right"/>
        </w:trPr>
        <w:tc>
          <w:tcPr>
            <w:tcW w:w="3434" w:type="dxa"/>
            <w:gridSpan w:val="2"/>
            <w:vMerge/>
            <w:tcBorders>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p>
        </w:tc>
        <w:tc>
          <w:tcPr>
            <w:tcW w:w="2237" w:type="dxa"/>
            <w:tcBorders>
              <w:top w:val="nil"/>
              <w:left w:val="single" w:sz="6" w:space="0" w:color="auto"/>
              <w:bottom w:val="single" w:sz="4" w:space="0" w:color="auto"/>
              <w:right w:val="single" w:sz="6" w:space="0" w:color="auto"/>
            </w:tcBorders>
          </w:tcPr>
          <w:p w:rsidR="005C3244" w:rsidRPr="00E514B3" w:rsidRDefault="005C3244" w:rsidP="00E514B3">
            <w:pPr>
              <w:pStyle w:val="ConsPlusCell"/>
              <w:widowControl/>
              <w:spacing w:line="276" w:lineRule="auto"/>
              <w:rPr>
                <w:bCs/>
                <w:sz w:val="22"/>
                <w:szCs w:val="22"/>
              </w:rPr>
            </w:pPr>
            <w:r w:rsidRPr="00E514B3">
              <w:rPr>
                <w:bCs/>
                <w:sz w:val="22"/>
                <w:szCs w:val="22"/>
              </w:rPr>
              <w:t>Федеральный бюджет</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255"/>
          <w:jc w:val="right"/>
        </w:trPr>
        <w:tc>
          <w:tcPr>
            <w:tcW w:w="5671" w:type="dxa"/>
            <w:gridSpan w:val="3"/>
            <w:tcBorders>
              <w:top w:val="nil"/>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ИТОГО:</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29693D" w:rsidP="00E514B3">
            <w:pPr>
              <w:jc w:val="center"/>
              <w:rPr>
                <w:rFonts w:ascii="Times New Roman" w:hAnsi="Times New Roman"/>
              </w:rPr>
            </w:pPr>
            <w:r w:rsidRPr="00E514B3">
              <w:rPr>
                <w:rFonts w:ascii="Times New Roman" w:hAnsi="Times New Roman"/>
                <w:bCs/>
              </w:rPr>
              <w:t>5 000</w:t>
            </w:r>
            <w:r w:rsidR="005C3244" w:rsidRPr="00E514B3">
              <w:rPr>
                <w:rFonts w:ascii="Times New Roman" w:hAnsi="Times New Roman"/>
                <w:bCs/>
              </w:rPr>
              <w:t>,00</w:t>
            </w:r>
          </w:p>
        </w:tc>
        <w:tc>
          <w:tcPr>
            <w:tcW w:w="1559"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430"/>
          <w:jc w:val="right"/>
        </w:trPr>
        <w:tc>
          <w:tcPr>
            <w:tcW w:w="3261" w:type="dxa"/>
            <w:vMerge w:val="restart"/>
            <w:tcBorders>
              <w:top w:val="single" w:sz="4" w:space="0" w:color="auto"/>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Выпуск электронной версии газеты «</w:t>
            </w:r>
            <w:r w:rsidR="00913DD5" w:rsidRPr="00E514B3">
              <w:rPr>
                <w:bCs/>
                <w:sz w:val="22"/>
                <w:szCs w:val="22"/>
              </w:rPr>
              <w:t>Кирилловский Вестник</w:t>
            </w:r>
            <w:r w:rsidRPr="00E514B3">
              <w:rPr>
                <w:bCs/>
                <w:sz w:val="22"/>
                <w:szCs w:val="22"/>
              </w:rPr>
              <w:t>»</w:t>
            </w:r>
          </w:p>
        </w:tc>
        <w:tc>
          <w:tcPr>
            <w:tcW w:w="2410" w:type="dxa"/>
            <w:gridSpan w:val="2"/>
            <w:tcBorders>
              <w:top w:val="single" w:sz="6" w:space="0" w:color="auto"/>
              <w:left w:val="single" w:sz="6" w:space="0" w:color="auto"/>
              <w:bottom w:val="nil"/>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Местный бюджет</w:t>
            </w:r>
          </w:p>
        </w:tc>
        <w:tc>
          <w:tcPr>
            <w:tcW w:w="1559" w:type="dxa"/>
            <w:tcBorders>
              <w:top w:val="single" w:sz="6" w:space="0" w:color="auto"/>
              <w:left w:val="single" w:sz="6" w:space="0" w:color="auto"/>
              <w:bottom w:val="nil"/>
              <w:right w:val="single" w:sz="6" w:space="0" w:color="auto"/>
            </w:tcBorders>
            <w:hideMark/>
          </w:tcPr>
          <w:p w:rsidR="005C3244" w:rsidRPr="00E514B3" w:rsidRDefault="0029693D" w:rsidP="00E514B3">
            <w:pPr>
              <w:jc w:val="center"/>
              <w:rPr>
                <w:rFonts w:ascii="Times New Roman" w:hAnsi="Times New Roman"/>
              </w:rPr>
            </w:pPr>
            <w:r w:rsidRPr="00E514B3">
              <w:rPr>
                <w:rFonts w:ascii="Times New Roman" w:hAnsi="Times New Roman"/>
                <w:bCs/>
              </w:rPr>
              <w:t>49 200</w:t>
            </w:r>
            <w:r w:rsidR="005C3244" w:rsidRPr="00E514B3">
              <w:rPr>
                <w:rFonts w:ascii="Times New Roman" w:hAnsi="Times New Roman"/>
                <w:bCs/>
              </w:rPr>
              <w:t>,00</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428"/>
          <w:jc w:val="right"/>
        </w:trPr>
        <w:tc>
          <w:tcPr>
            <w:tcW w:w="3261" w:type="dxa"/>
            <w:vMerge/>
            <w:tcBorders>
              <w:top w:val="single" w:sz="4" w:space="0" w:color="auto"/>
              <w:left w:val="single" w:sz="6" w:space="0" w:color="auto"/>
              <w:bottom w:val="single" w:sz="4" w:space="0" w:color="auto"/>
              <w:right w:val="single" w:sz="6" w:space="0" w:color="auto"/>
            </w:tcBorders>
            <w:vAlign w:val="center"/>
            <w:hideMark/>
          </w:tcPr>
          <w:p w:rsidR="005C3244" w:rsidRPr="00E514B3" w:rsidRDefault="005C3244" w:rsidP="00E514B3">
            <w:pPr>
              <w:spacing w:after="0" w:line="240" w:lineRule="auto"/>
              <w:rPr>
                <w:rFonts w:ascii="Times New Roman" w:hAnsi="Times New Roman"/>
                <w:bCs/>
              </w:rPr>
            </w:pPr>
          </w:p>
        </w:tc>
        <w:tc>
          <w:tcPr>
            <w:tcW w:w="2410" w:type="dxa"/>
            <w:gridSpan w:val="2"/>
            <w:tcBorders>
              <w:top w:val="single" w:sz="6" w:space="0" w:color="auto"/>
              <w:left w:val="single" w:sz="6" w:space="0" w:color="auto"/>
              <w:bottom w:val="nil"/>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Областной бюджет</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4"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196"/>
          <w:jc w:val="right"/>
        </w:trPr>
        <w:tc>
          <w:tcPr>
            <w:tcW w:w="3261" w:type="dxa"/>
            <w:vMerge/>
            <w:tcBorders>
              <w:top w:val="single" w:sz="4" w:space="0" w:color="auto"/>
              <w:left w:val="single" w:sz="6" w:space="0" w:color="auto"/>
              <w:bottom w:val="single" w:sz="4" w:space="0" w:color="auto"/>
              <w:right w:val="single" w:sz="6" w:space="0" w:color="auto"/>
            </w:tcBorders>
            <w:vAlign w:val="center"/>
            <w:hideMark/>
          </w:tcPr>
          <w:p w:rsidR="005C3244" w:rsidRPr="00E514B3" w:rsidRDefault="005C3244" w:rsidP="00E514B3">
            <w:pPr>
              <w:spacing w:after="0" w:line="240" w:lineRule="auto"/>
              <w:rPr>
                <w:rFonts w:ascii="Times New Roman" w:hAnsi="Times New Roman"/>
                <w:bCs/>
              </w:rPr>
            </w:pPr>
          </w:p>
        </w:tc>
        <w:tc>
          <w:tcPr>
            <w:tcW w:w="2410" w:type="dxa"/>
            <w:gridSpan w:val="2"/>
            <w:tcBorders>
              <w:top w:val="single" w:sz="6" w:space="0" w:color="auto"/>
              <w:left w:val="single" w:sz="6" w:space="0" w:color="auto"/>
              <w:bottom w:val="nil"/>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Федеральный бюджет</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4"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176"/>
          <w:jc w:val="right"/>
        </w:trPr>
        <w:tc>
          <w:tcPr>
            <w:tcW w:w="5671" w:type="dxa"/>
            <w:gridSpan w:val="3"/>
            <w:tcBorders>
              <w:top w:val="single" w:sz="4" w:space="0" w:color="auto"/>
              <w:left w:val="single" w:sz="6" w:space="0" w:color="auto"/>
              <w:bottom w:val="nil"/>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ИТОГО:</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nil"/>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424"/>
          <w:jc w:val="right"/>
        </w:trPr>
        <w:tc>
          <w:tcPr>
            <w:tcW w:w="3261" w:type="dxa"/>
            <w:vMerge w:val="restart"/>
            <w:tcBorders>
              <w:top w:val="single" w:sz="4" w:space="0" w:color="auto"/>
              <w:left w:val="single" w:sz="6" w:space="0" w:color="auto"/>
              <w:bottom w:val="single" w:sz="4" w:space="0" w:color="auto"/>
              <w:right w:val="single" w:sz="6" w:space="0" w:color="auto"/>
            </w:tcBorders>
          </w:tcPr>
          <w:p w:rsidR="005C3244" w:rsidRPr="00E514B3" w:rsidRDefault="005C3244" w:rsidP="00E514B3">
            <w:pPr>
              <w:pStyle w:val="ConsPlusCell"/>
              <w:widowControl/>
              <w:spacing w:line="276" w:lineRule="auto"/>
              <w:rPr>
                <w:bCs/>
                <w:sz w:val="22"/>
                <w:szCs w:val="22"/>
              </w:rPr>
            </w:pPr>
            <w:r w:rsidRPr="00E514B3">
              <w:rPr>
                <w:bCs/>
                <w:sz w:val="22"/>
                <w:szCs w:val="22"/>
              </w:rPr>
              <w:t xml:space="preserve">Размещение официальной </w:t>
            </w:r>
            <w:r w:rsidRPr="00E514B3">
              <w:rPr>
                <w:bCs/>
                <w:sz w:val="22"/>
                <w:szCs w:val="22"/>
              </w:rPr>
              <w:lastRenderedPageBreak/>
              <w:t>информации на сайте http://</w:t>
            </w:r>
            <w:r w:rsidR="00913DD5" w:rsidRPr="00E514B3">
              <w:rPr>
                <w:rStyle w:val="FontStyle15"/>
                <w:rFonts w:ascii="Times New Roman" w:hAnsi="Times New Roman" w:cs="Times New Roman"/>
                <w:sz w:val="24"/>
                <w:szCs w:val="24"/>
              </w:rPr>
              <w:t xml:space="preserve"> </w:t>
            </w:r>
            <w:r w:rsidR="00913DD5" w:rsidRPr="00E514B3">
              <w:rPr>
                <w:rStyle w:val="FontStyle15"/>
                <w:rFonts w:ascii="Times New Roman" w:hAnsi="Times New Roman" w:cs="Times New Roman"/>
                <w:sz w:val="24"/>
                <w:szCs w:val="24"/>
                <w:lang w:val="en-US"/>
              </w:rPr>
              <w:t>kirillovka</w:t>
            </w:r>
            <w:r w:rsidR="00913DD5" w:rsidRPr="00E514B3">
              <w:t>.</w:t>
            </w:r>
            <w:r w:rsidR="00913DD5" w:rsidRPr="00E514B3">
              <w:rPr>
                <w:lang w:val="en-US"/>
              </w:rPr>
              <w:t>stavrsp</w:t>
            </w:r>
            <w:r w:rsidR="00913DD5" w:rsidRPr="00E514B3">
              <w:t>.</w:t>
            </w:r>
            <w:r w:rsidR="00913DD5" w:rsidRPr="00E514B3">
              <w:rPr>
                <w:lang w:val="en-US"/>
              </w:rPr>
              <w:t>ru</w:t>
            </w:r>
          </w:p>
          <w:p w:rsidR="005C3244" w:rsidRPr="00E514B3" w:rsidRDefault="005C3244" w:rsidP="00E514B3">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lastRenderedPageBreak/>
              <w:t>Местный бюджет</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29693D" w:rsidP="00E514B3">
            <w:pPr>
              <w:jc w:val="center"/>
              <w:rPr>
                <w:rFonts w:ascii="Times New Roman" w:hAnsi="Times New Roman"/>
              </w:rPr>
            </w:pPr>
            <w:r w:rsidRPr="00E514B3">
              <w:rPr>
                <w:rFonts w:ascii="Times New Roman" w:hAnsi="Times New Roman"/>
                <w:bCs/>
              </w:rPr>
              <w:t>18 000</w:t>
            </w:r>
            <w:r w:rsidR="005C3244" w:rsidRPr="00E514B3">
              <w:rPr>
                <w:rFonts w:ascii="Times New Roman" w:hAnsi="Times New Roman"/>
                <w:bCs/>
              </w:rPr>
              <w:t>,00</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260"/>
          <w:jc w:val="right"/>
        </w:trPr>
        <w:tc>
          <w:tcPr>
            <w:tcW w:w="3261" w:type="dxa"/>
            <w:vMerge/>
            <w:tcBorders>
              <w:top w:val="single" w:sz="4" w:space="0" w:color="auto"/>
              <w:left w:val="single" w:sz="6" w:space="0" w:color="auto"/>
              <w:bottom w:val="single" w:sz="4" w:space="0" w:color="auto"/>
              <w:right w:val="single" w:sz="6" w:space="0" w:color="auto"/>
            </w:tcBorders>
            <w:vAlign w:val="center"/>
            <w:hideMark/>
          </w:tcPr>
          <w:p w:rsidR="005C3244" w:rsidRPr="00E514B3" w:rsidRDefault="005C3244" w:rsidP="00E514B3">
            <w:pPr>
              <w:spacing w:after="0" w:line="240" w:lineRule="auto"/>
              <w:rPr>
                <w:rFonts w:ascii="Times New Roman" w:hAnsi="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237"/>
          <w:jc w:val="right"/>
        </w:trPr>
        <w:tc>
          <w:tcPr>
            <w:tcW w:w="3261" w:type="dxa"/>
            <w:vMerge/>
            <w:tcBorders>
              <w:top w:val="single" w:sz="4" w:space="0" w:color="auto"/>
              <w:left w:val="single" w:sz="6" w:space="0" w:color="auto"/>
              <w:bottom w:val="single" w:sz="4" w:space="0" w:color="auto"/>
              <w:right w:val="single" w:sz="6" w:space="0" w:color="auto"/>
            </w:tcBorders>
            <w:vAlign w:val="center"/>
            <w:hideMark/>
          </w:tcPr>
          <w:p w:rsidR="005C3244" w:rsidRPr="00E514B3" w:rsidRDefault="005C3244" w:rsidP="00E514B3">
            <w:pPr>
              <w:spacing w:after="0" w:line="240" w:lineRule="auto"/>
              <w:rPr>
                <w:rFonts w:ascii="Times New Roman" w:hAnsi="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Федеральный бюджет</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371"/>
          <w:jc w:val="right"/>
        </w:trPr>
        <w:tc>
          <w:tcPr>
            <w:tcW w:w="5671" w:type="dxa"/>
            <w:gridSpan w:val="3"/>
            <w:tcBorders>
              <w:top w:val="nil"/>
              <w:left w:val="single" w:sz="6" w:space="0" w:color="auto"/>
              <w:bottom w:val="single" w:sz="4" w:space="0" w:color="auto"/>
              <w:right w:val="single" w:sz="6" w:space="0" w:color="auto"/>
            </w:tcBorders>
            <w:hideMark/>
          </w:tcPr>
          <w:p w:rsidR="005C3244" w:rsidRPr="00E514B3" w:rsidRDefault="005C3244" w:rsidP="00E514B3">
            <w:pPr>
              <w:pStyle w:val="ConsPlusCell"/>
              <w:widowControl/>
              <w:spacing w:line="276" w:lineRule="auto"/>
              <w:rPr>
                <w:bCs/>
                <w:sz w:val="22"/>
                <w:szCs w:val="22"/>
              </w:rPr>
            </w:pPr>
            <w:r w:rsidRPr="00E514B3">
              <w:rPr>
                <w:bCs/>
                <w:sz w:val="22"/>
                <w:szCs w:val="22"/>
              </w:rPr>
              <w:t>ИТОГО</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pStyle w:val="ConsPlusCell"/>
              <w:widowControl/>
              <w:spacing w:line="276" w:lineRule="auto"/>
              <w:jc w:val="center"/>
              <w:rPr>
                <w:bCs/>
                <w:sz w:val="22"/>
                <w:szCs w:val="22"/>
              </w:rPr>
            </w:pPr>
            <w:r w:rsidRPr="00E514B3">
              <w:rPr>
                <w:bCs/>
                <w:sz w:val="22"/>
                <w:szCs w:val="22"/>
              </w:rPr>
              <w:t>0,00</w:t>
            </w:r>
          </w:p>
        </w:tc>
        <w:tc>
          <w:tcPr>
            <w:tcW w:w="1559"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r w:rsidR="005C3244" w:rsidRPr="00E514B3" w:rsidTr="005C3244">
        <w:trPr>
          <w:cantSplit/>
          <w:trHeight w:val="293"/>
          <w:jc w:val="right"/>
        </w:trPr>
        <w:tc>
          <w:tcPr>
            <w:tcW w:w="5671" w:type="dxa"/>
            <w:gridSpan w:val="3"/>
            <w:tcBorders>
              <w:top w:val="single" w:sz="4" w:space="0" w:color="auto"/>
              <w:left w:val="single" w:sz="6" w:space="0" w:color="auto"/>
              <w:bottom w:val="single" w:sz="4" w:space="0" w:color="auto"/>
              <w:right w:val="single" w:sz="6" w:space="0" w:color="auto"/>
            </w:tcBorders>
            <w:vAlign w:val="bottom"/>
            <w:hideMark/>
          </w:tcPr>
          <w:p w:rsidR="005C3244" w:rsidRPr="00E514B3" w:rsidRDefault="005C3244" w:rsidP="00E514B3">
            <w:pPr>
              <w:pStyle w:val="ConsPlusCell"/>
              <w:widowControl/>
              <w:spacing w:line="276" w:lineRule="auto"/>
              <w:rPr>
                <w:bCs/>
                <w:sz w:val="22"/>
                <w:szCs w:val="22"/>
              </w:rPr>
            </w:pPr>
            <w:r w:rsidRPr="00E514B3">
              <w:rPr>
                <w:bCs/>
                <w:sz w:val="22"/>
                <w:szCs w:val="22"/>
              </w:rPr>
              <w:t>ВСЕГО по мероприятиям:</w:t>
            </w:r>
          </w:p>
        </w:tc>
        <w:tc>
          <w:tcPr>
            <w:tcW w:w="1559" w:type="dxa"/>
            <w:tcBorders>
              <w:top w:val="single" w:sz="6" w:space="0" w:color="auto"/>
              <w:left w:val="single" w:sz="6" w:space="0" w:color="auto"/>
              <w:bottom w:val="single" w:sz="6" w:space="0" w:color="auto"/>
              <w:right w:val="single" w:sz="6" w:space="0" w:color="auto"/>
            </w:tcBorders>
            <w:vAlign w:val="center"/>
            <w:hideMark/>
          </w:tcPr>
          <w:p w:rsidR="005C3244" w:rsidRPr="00E514B3" w:rsidRDefault="0029693D" w:rsidP="00E514B3">
            <w:pPr>
              <w:jc w:val="center"/>
              <w:rPr>
                <w:rFonts w:ascii="Times New Roman" w:hAnsi="Times New Roman"/>
              </w:rPr>
            </w:pPr>
            <w:r w:rsidRPr="00E514B3">
              <w:rPr>
                <w:rFonts w:ascii="Times New Roman" w:hAnsi="Times New Roman"/>
                <w:bCs/>
              </w:rPr>
              <w:t>72 200</w:t>
            </w:r>
            <w:r w:rsidR="005C3244" w:rsidRPr="00E514B3">
              <w:rPr>
                <w:rFonts w:ascii="Times New Roman" w:hAnsi="Times New Roman"/>
                <w:bCs/>
              </w:rPr>
              <w:t>,00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c>
          <w:tcPr>
            <w:tcW w:w="1418" w:type="dxa"/>
            <w:tcBorders>
              <w:top w:val="single" w:sz="6" w:space="0" w:color="auto"/>
              <w:left w:val="single" w:sz="6" w:space="0" w:color="auto"/>
              <w:bottom w:val="single" w:sz="6" w:space="0" w:color="auto"/>
              <w:right w:val="single" w:sz="6" w:space="0" w:color="auto"/>
            </w:tcBorders>
            <w:vAlign w:val="center"/>
            <w:hideMark/>
          </w:tcPr>
          <w:p w:rsidR="005C3244" w:rsidRPr="00E514B3" w:rsidRDefault="005C3244" w:rsidP="00E514B3">
            <w:pPr>
              <w:jc w:val="center"/>
              <w:rPr>
                <w:rFonts w:ascii="Times New Roman" w:hAnsi="Times New Roman"/>
              </w:rPr>
            </w:pPr>
            <w:r w:rsidRPr="00E514B3">
              <w:rPr>
                <w:rFonts w:ascii="Times New Roman" w:hAnsi="Times New Roman"/>
                <w:bCs/>
              </w:rPr>
              <w:t>0,00</w:t>
            </w:r>
          </w:p>
        </w:tc>
      </w:tr>
    </w:tbl>
    <w:p w:rsidR="005C3244" w:rsidRPr="00E514B3" w:rsidRDefault="005C3244" w:rsidP="00E514B3">
      <w:pPr>
        <w:autoSpaceDE w:val="0"/>
        <w:autoSpaceDN w:val="0"/>
        <w:adjustRightInd w:val="0"/>
        <w:jc w:val="center"/>
        <w:outlineLvl w:val="1"/>
        <w:rPr>
          <w:rFonts w:ascii="Times New Roman" w:hAnsi="Times New Roman"/>
          <w:bCs/>
        </w:rPr>
      </w:pPr>
    </w:p>
    <w:p w:rsidR="005C3244" w:rsidRPr="00E514B3" w:rsidRDefault="005C3244" w:rsidP="00E514B3">
      <w:pPr>
        <w:autoSpaceDE w:val="0"/>
        <w:autoSpaceDN w:val="0"/>
        <w:adjustRightInd w:val="0"/>
        <w:ind w:left="284" w:firstLine="425"/>
        <w:jc w:val="both"/>
        <w:outlineLvl w:val="1"/>
        <w:rPr>
          <w:rFonts w:ascii="Times New Roman" w:hAnsi="Times New Roman"/>
          <w:bCs/>
        </w:rPr>
      </w:pPr>
      <w:r w:rsidRPr="00E514B3">
        <w:rPr>
          <w:rFonts w:ascii="Times New Roman" w:hAnsi="Times New Roman"/>
          <w:bCs/>
        </w:rPr>
        <w:t xml:space="preserve">      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Кирилловка муниципального района Ставропольский Самарской области.</w:t>
      </w:r>
    </w:p>
    <w:p w:rsidR="005C3244" w:rsidRPr="00E514B3" w:rsidRDefault="005C3244" w:rsidP="00E514B3">
      <w:pPr>
        <w:pStyle w:val="ConsPlusTitle"/>
        <w:widowControl/>
        <w:spacing w:line="276" w:lineRule="auto"/>
        <w:jc w:val="center"/>
        <w:outlineLvl w:val="0"/>
        <w:rPr>
          <w:bCs w:val="0"/>
          <w:sz w:val="22"/>
          <w:szCs w:val="22"/>
        </w:rPr>
      </w:pPr>
    </w:p>
    <w:p w:rsidR="005C3244" w:rsidRPr="00E514B3" w:rsidRDefault="005C3244" w:rsidP="00E514B3">
      <w:pPr>
        <w:pStyle w:val="ConsPlusTitle"/>
        <w:widowControl/>
        <w:spacing w:line="276" w:lineRule="auto"/>
        <w:jc w:val="center"/>
        <w:outlineLvl w:val="0"/>
        <w:rPr>
          <w:bCs w:val="0"/>
          <w:sz w:val="22"/>
          <w:szCs w:val="22"/>
        </w:rPr>
      </w:pPr>
      <w:r w:rsidRPr="00E514B3">
        <w:rPr>
          <w:bCs w:val="0"/>
          <w:sz w:val="22"/>
          <w:szCs w:val="22"/>
        </w:rPr>
        <w:t xml:space="preserve">3. Целевые показатели подпрограммы </w:t>
      </w:r>
    </w:p>
    <w:p w:rsidR="005C3244" w:rsidRPr="00E514B3" w:rsidRDefault="005C3244" w:rsidP="00E514B3">
      <w:pPr>
        <w:pStyle w:val="ConsPlusTitle"/>
        <w:widowControl/>
        <w:spacing w:line="276" w:lineRule="auto"/>
        <w:jc w:val="center"/>
        <w:outlineLvl w:val="0"/>
        <w:rPr>
          <w:bCs w:val="0"/>
          <w:sz w:val="22"/>
          <w:szCs w:val="22"/>
        </w:rPr>
      </w:pPr>
    </w:p>
    <w:p w:rsidR="005C3244" w:rsidRPr="00E514B3" w:rsidRDefault="005C3244" w:rsidP="00E514B3">
      <w:pPr>
        <w:pStyle w:val="ConsPlusTitle"/>
        <w:widowControl/>
        <w:spacing w:line="276" w:lineRule="auto"/>
        <w:jc w:val="center"/>
        <w:outlineLvl w:val="0"/>
        <w:rPr>
          <w:b w:val="0"/>
          <w:sz w:val="22"/>
          <w:szCs w:val="22"/>
        </w:rPr>
      </w:pPr>
      <w:r w:rsidRPr="00E514B3">
        <w:rPr>
          <w:b w:val="0"/>
          <w:sz w:val="22"/>
          <w:szCs w:val="22"/>
        </w:rPr>
        <w:t>«Информационное обеспечение администрации сельского поселения Кирилловка муниципального района Ставропольский Самарской области и освещение деятельности сельского поселения Кирилловка муниципального района Ставропольский Самарской области в средствах массовой информации на 2021 - 2023 годы»</w:t>
      </w:r>
    </w:p>
    <w:p w:rsidR="005C3244" w:rsidRPr="00E514B3" w:rsidRDefault="005C3244" w:rsidP="00E514B3">
      <w:pPr>
        <w:pStyle w:val="3"/>
        <w:autoSpaceDE w:val="0"/>
        <w:autoSpaceDN w:val="0"/>
        <w:adjustRightInd w:val="0"/>
        <w:spacing w:line="276" w:lineRule="auto"/>
        <w:ind w:left="0"/>
        <w:outlineLvl w:val="1"/>
        <w:rPr>
          <w:rFonts w:ascii="Times New Roman" w:hAnsi="Times New Roman"/>
          <w:b/>
          <w:bCs/>
        </w:rPr>
      </w:pPr>
    </w:p>
    <w:tbl>
      <w:tblPr>
        <w:tblW w:w="9167" w:type="dxa"/>
        <w:jc w:val="righ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8"/>
        <w:gridCol w:w="3267"/>
        <w:gridCol w:w="1315"/>
        <w:gridCol w:w="1313"/>
        <w:gridCol w:w="1360"/>
        <w:gridCol w:w="1204"/>
      </w:tblGrid>
      <w:tr w:rsidR="005C3244" w:rsidRPr="00E514B3" w:rsidTr="005C3244">
        <w:trPr>
          <w:jc w:val="right"/>
        </w:trPr>
        <w:tc>
          <w:tcPr>
            <w:tcW w:w="708" w:type="dxa"/>
            <w:vMerge w:val="restart"/>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N</w:t>
            </w:r>
            <w:r w:rsidRPr="00E514B3">
              <w:rPr>
                <w:rFonts w:ascii="Times New Roman" w:hAnsi="Times New Roman"/>
                <w:bCs/>
                <w:sz w:val="22"/>
                <w:szCs w:val="22"/>
              </w:rPr>
              <w:br/>
              <w:t>п/п</w:t>
            </w:r>
          </w:p>
        </w:tc>
        <w:tc>
          <w:tcPr>
            <w:tcW w:w="3267" w:type="dxa"/>
            <w:vMerge w:val="restart"/>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Наименование целевого показателя</w:t>
            </w:r>
          </w:p>
        </w:tc>
        <w:tc>
          <w:tcPr>
            <w:tcW w:w="1315" w:type="dxa"/>
            <w:vMerge w:val="restart"/>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Единица измерения</w:t>
            </w:r>
          </w:p>
        </w:tc>
        <w:tc>
          <w:tcPr>
            <w:tcW w:w="3877" w:type="dxa"/>
            <w:gridSpan w:val="3"/>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Значение показателей</w:t>
            </w:r>
          </w:p>
        </w:tc>
      </w:tr>
      <w:tr w:rsidR="005C3244" w:rsidRPr="00E514B3" w:rsidTr="005C3244">
        <w:trPr>
          <w:jc w:val="right"/>
        </w:trPr>
        <w:tc>
          <w:tcPr>
            <w:tcW w:w="708" w:type="dxa"/>
            <w:vMerge/>
            <w:tcBorders>
              <w:top w:val="single" w:sz="4" w:space="0" w:color="auto"/>
              <w:left w:val="single" w:sz="4" w:space="0" w:color="auto"/>
              <w:bottom w:val="single" w:sz="4" w:space="0" w:color="auto"/>
              <w:right w:val="single" w:sz="4" w:space="0" w:color="auto"/>
            </w:tcBorders>
            <w:vAlign w:val="center"/>
            <w:hideMark/>
          </w:tcPr>
          <w:p w:rsidR="005C3244" w:rsidRPr="00E514B3" w:rsidRDefault="005C3244" w:rsidP="00E514B3">
            <w:pPr>
              <w:spacing w:after="0" w:line="240" w:lineRule="auto"/>
              <w:rPr>
                <w:rFonts w:ascii="Times New Roman" w:hAnsi="Times New Roman"/>
                <w:bCs/>
              </w:rPr>
            </w:pPr>
          </w:p>
        </w:tc>
        <w:tc>
          <w:tcPr>
            <w:tcW w:w="3267" w:type="dxa"/>
            <w:vMerge/>
            <w:tcBorders>
              <w:top w:val="single" w:sz="4" w:space="0" w:color="auto"/>
              <w:left w:val="single" w:sz="4" w:space="0" w:color="auto"/>
              <w:bottom w:val="single" w:sz="4" w:space="0" w:color="auto"/>
              <w:right w:val="single" w:sz="4" w:space="0" w:color="auto"/>
            </w:tcBorders>
            <w:vAlign w:val="center"/>
            <w:hideMark/>
          </w:tcPr>
          <w:p w:rsidR="005C3244" w:rsidRPr="00E514B3" w:rsidRDefault="005C3244" w:rsidP="00E514B3">
            <w:pPr>
              <w:spacing w:after="0" w:line="240" w:lineRule="auto"/>
              <w:rPr>
                <w:rFonts w:ascii="Times New Roman" w:hAnsi="Times New Roman"/>
                <w:bCs/>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5C3244" w:rsidRPr="00E514B3" w:rsidRDefault="005C3244" w:rsidP="00E514B3">
            <w:pPr>
              <w:spacing w:after="0" w:line="240" w:lineRule="auto"/>
              <w:rPr>
                <w:rFonts w:ascii="Times New Roman" w:hAnsi="Times New Roman"/>
                <w:bCs/>
              </w:rPr>
            </w:pPr>
          </w:p>
        </w:tc>
        <w:tc>
          <w:tcPr>
            <w:tcW w:w="1313"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2021 год</w:t>
            </w:r>
          </w:p>
        </w:tc>
        <w:tc>
          <w:tcPr>
            <w:tcW w:w="1360"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2022 год</w:t>
            </w:r>
          </w:p>
        </w:tc>
        <w:tc>
          <w:tcPr>
            <w:tcW w:w="1204"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2023 год</w:t>
            </w:r>
          </w:p>
        </w:tc>
      </w:tr>
      <w:tr w:rsidR="005C3244" w:rsidRPr="00E514B3" w:rsidTr="005C3244">
        <w:trPr>
          <w:jc w:val="right"/>
        </w:trPr>
        <w:tc>
          <w:tcPr>
            <w:tcW w:w="708"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1.</w:t>
            </w:r>
          </w:p>
        </w:tc>
        <w:tc>
          <w:tcPr>
            <w:tcW w:w="3267"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2</w:t>
            </w:r>
          </w:p>
        </w:tc>
        <w:tc>
          <w:tcPr>
            <w:tcW w:w="1315"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3</w:t>
            </w:r>
          </w:p>
        </w:tc>
        <w:tc>
          <w:tcPr>
            <w:tcW w:w="1313"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4</w:t>
            </w:r>
          </w:p>
        </w:tc>
        <w:tc>
          <w:tcPr>
            <w:tcW w:w="1360"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5</w:t>
            </w:r>
          </w:p>
        </w:tc>
        <w:tc>
          <w:tcPr>
            <w:tcW w:w="1204"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6</w:t>
            </w:r>
          </w:p>
        </w:tc>
      </w:tr>
      <w:tr w:rsidR="005C3244" w:rsidRPr="00E514B3" w:rsidTr="005C3244">
        <w:trPr>
          <w:jc w:val="right"/>
        </w:trPr>
        <w:tc>
          <w:tcPr>
            <w:tcW w:w="708"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1.1</w:t>
            </w:r>
          </w:p>
        </w:tc>
        <w:tc>
          <w:tcPr>
            <w:tcW w:w="3267"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5"/>
              <w:rPr>
                <w:rFonts w:ascii="Times New Roman" w:hAnsi="Times New Roman"/>
                <w:bCs/>
                <w:sz w:val="22"/>
                <w:szCs w:val="22"/>
              </w:rPr>
            </w:pPr>
            <w:r w:rsidRPr="00E514B3">
              <w:rPr>
                <w:rFonts w:ascii="Times New Roman" w:hAnsi="Times New Roman"/>
                <w:bCs/>
                <w:sz w:val="22"/>
                <w:szCs w:val="22"/>
              </w:rPr>
              <w:t>Периодичность размещения информации на WEB сайте</w:t>
            </w:r>
          </w:p>
        </w:tc>
        <w:tc>
          <w:tcPr>
            <w:tcW w:w="1315"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rPr>
                <w:rFonts w:ascii="Times New Roman" w:hAnsi="Times New Roman"/>
                <w:bCs/>
                <w:sz w:val="22"/>
                <w:szCs w:val="22"/>
              </w:rPr>
            </w:pPr>
            <w:r w:rsidRPr="00E514B3">
              <w:rPr>
                <w:rFonts w:ascii="Times New Roman" w:hAnsi="Times New Roman"/>
                <w:bCs/>
                <w:sz w:val="22"/>
                <w:szCs w:val="22"/>
              </w:rPr>
              <w:t>раз/мес.</w:t>
            </w:r>
          </w:p>
        </w:tc>
        <w:tc>
          <w:tcPr>
            <w:tcW w:w="1313"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шт.</w:t>
            </w:r>
          </w:p>
        </w:tc>
        <w:tc>
          <w:tcPr>
            <w:tcW w:w="1360"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шт.</w:t>
            </w:r>
          </w:p>
        </w:tc>
        <w:tc>
          <w:tcPr>
            <w:tcW w:w="1204"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шт.</w:t>
            </w:r>
          </w:p>
        </w:tc>
      </w:tr>
      <w:tr w:rsidR="005C3244" w:rsidRPr="00E514B3" w:rsidTr="005C3244">
        <w:trPr>
          <w:jc w:val="right"/>
        </w:trPr>
        <w:tc>
          <w:tcPr>
            <w:tcW w:w="708"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1.2</w:t>
            </w:r>
          </w:p>
        </w:tc>
        <w:tc>
          <w:tcPr>
            <w:tcW w:w="3267"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5"/>
              <w:rPr>
                <w:rFonts w:ascii="Times New Roman" w:hAnsi="Times New Roman"/>
                <w:bCs/>
                <w:sz w:val="22"/>
                <w:szCs w:val="22"/>
              </w:rPr>
            </w:pPr>
            <w:r w:rsidRPr="00E514B3">
              <w:rPr>
                <w:rFonts w:ascii="Times New Roman" w:hAnsi="Times New Roman"/>
                <w:bCs/>
                <w:sz w:val="22"/>
                <w:szCs w:val="22"/>
              </w:rPr>
              <w:t>Публикация в СМИ</w:t>
            </w:r>
          </w:p>
        </w:tc>
        <w:tc>
          <w:tcPr>
            <w:tcW w:w="1315"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rPr>
                <w:rFonts w:ascii="Times New Roman" w:hAnsi="Times New Roman"/>
                <w:bCs/>
                <w:sz w:val="22"/>
                <w:szCs w:val="22"/>
              </w:rPr>
            </w:pPr>
            <w:r w:rsidRPr="00E514B3">
              <w:rPr>
                <w:rFonts w:ascii="Times New Roman" w:hAnsi="Times New Roman"/>
                <w:bCs/>
                <w:sz w:val="22"/>
                <w:szCs w:val="22"/>
              </w:rPr>
              <w:t>раз/мес.</w:t>
            </w:r>
          </w:p>
        </w:tc>
        <w:tc>
          <w:tcPr>
            <w:tcW w:w="1313"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шт.</w:t>
            </w:r>
          </w:p>
        </w:tc>
        <w:tc>
          <w:tcPr>
            <w:tcW w:w="1360"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шт.</w:t>
            </w:r>
          </w:p>
        </w:tc>
        <w:tc>
          <w:tcPr>
            <w:tcW w:w="1204" w:type="dxa"/>
            <w:tcBorders>
              <w:top w:val="single" w:sz="4" w:space="0" w:color="auto"/>
              <w:left w:val="single" w:sz="4" w:space="0" w:color="auto"/>
              <w:bottom w:val="single" w:sz="4" w:space="0" w:color="auto"/>
              <w:right w:val="single" w:sz="4" w:space="0" w:color="auto"/>
            </w:tcBorders>
            <w:hideMark/>
          </w:tcPr>
          <w:p w:rsidR="005C3244" w:rsidRPr="00E514B3" w:rsidRDefault="005C3244" w:rsidP="00E514B3">
            <w:pPr>
              <w:pStyle w:val="af4"/>
              <w:jc w:val="center"/>
              <w:rPr>
                <w:rFonts w:ascii="Times New Roman" w:hAnsi="Times New Roman"/>
                <w:bCs/>
                <w:sz w:val="22"/>
                <w:szCs w:val="22"/>
              </w:rPr>
            </w:pPr>
            <w:r w:rsidRPr="00E514B3">
              <w:rPr>
                <w:rFonts w:ascii="Times New Roman" w:hAnsi="Times New Roman"/>
                <w:bCs/>
                <w:sz w:val="22"/>
                <w:szCs w:val="22"/>
              </w:rPr>
              <w:t>шт.</w:t>
            </w:r>
          </w:p>
        </w:tc>
      </w:tr>
    </w:tbl>
    <w:p w:rsidR="005C3244" w:rsidRPr="00E514B3" w:rsidRDefault="005C3244" w:rsidP="00E514B3">
      <w:pPr>
        <w:jc w:val="center"/>
        <w:rPr>
          <w:rFonts w:ascii="Times New Roman" w:hAnsi="Times New Roman"/>
          <w:bCs/>
        </w:rPr>
      </w:pPr>
    </w:p>
    <w:p w:rsidR="005C3244" w:rsidRPr="00E514B3" w:rsidRDefault="005C3244" w:rsidP="00E514B3">
      <w:pPr>
        <w:jc w:val="center"/>
        <w:rPr>
          <w:rFonts w:ascii="Times New Roman" w:hAnsi="Times New Roman"/>
          <w:b/>
          <w:bCs/>
        </w:rPr>
      </w:pPr>
      <w:r w:rsidRPr="00E514B3">
        <w:rPr>
          <w:rFonts w:ascii="Times New Roman" w:hAnsi="Times New Roman"/>
          <w:b/>
          <w:bCs/>
        </w:rPr>
        <w:t>4. Методика оценки эффективности реализации подпрограммы</w:t>
      </w:r>
    </w:p>
    <w:p w:rsidR="005C3244" w:rsidRPr="00E514B3" w:rsidRDefault="005C3244" w:rsidP="00E514B3">
      <w:pPr>
        <w:ind w:left="284" w:firstLine="839"/>
        <w:contextualSpacing/>
        <w:jc w:val="both"/>
        <w:rPr>
          <w:rFonts w:ascii="Times New Roman" w:hAnsi="Times New Roman"/>
          <w:bCs/>
        </w:rPr>
      </w:pPr>
      <w:r w:rsidRPr="00E514B3">
        <w:rPr>
          <w:rFonts w:ascii="Times New Roman" w:hAnsi="Times New Roman"/>
          <w:bCs/>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Кирилловка муниципального района Ставропольский Самарской области.</w:t>
      </w:r>
    </w:p>
    <w:p w:rsidR="005C3244" w:rsidRPr="00E514B3" w:rsidRDefault="005C3244" w:rsidP="00E514B3">
      <w:pPr>
        <w:ind w:left="284" w:firstLine="839"/>
        <w:contextualSpacing/>
        <w:jc w:val="both"/>
        <w:rPr>
          <w:rFonts w:ascii="Times New Roman" w:hAnsi="Times New Roman"/>
          <w:bCs/>
        </w:rPr>
      </w:pPr>
      <w:r w:rsidRPr="00E514B3">
        <w:rPr>
          <w:rFonts w:ascii="Times New Roman" w:hAnsi="Times New Roman"/>
          <w:bCs/>
        </w:rPr>
        <w:t>Методика оценки эффективности реализации подпрограммы учитывает необходимость проведения оценок:</w:t>
      </w:r>
    </w:p>
    <w:p w:rsidR="005C3244" w:rsidRPr="00E514B3" w:rsidRDefault="005C3244" w:rsidP="00E514B3">
      <w:pPr>
        <w:ind w:left="284" w:firstLine="839"/>
        <w:contextualSpacing/>
        <w:jc w:val="both"/>
        <w:rPr>
          <w:rFonts w:ascii="Times New Roman" w:hAnsi="Times New Roman"/>
          <w:bCs/>
        </w:rPr>
      </w:pPr>
      <w:r w:rsidRPr="00E514B3">
        <w:rPr>
          <w:rFonts w:ascii="Times New Roman" w:hAnsi="Times New Roman"/>
          <w:bCs/>
        </w:rPr>
        <w:t>степени достижения целей и решения задач подпрограммы;</w:t>
      </w:r>
    </w:p>
    <w:p w:rsidR="005C3244" w:rsidRPr="00E514B3" w:rsidRDefault="005C3244" w:rsidP="00E514B3">
      <w:pPr>
        <w:ind w:left="284" w:firstLine="839"/>
        <w:contextualSpacing/>
        <w:jc w:val="both"/>
        <w:rPr>
          <w:rFonts w:ascii="Times New Roman" w:hAnsi="Times New Roman"/>
          <w:bCs/>
        </w:rPr>
      </w:pPr>
      <w:r w:rsidRPr="00E514B3">
        <w:rPr>
          <w:rFonts w:ascii="Times New Roman" w:hAnsi="Times New Roman"/>
          <w:bCs/>
        </w:rPr>
        <w:t>степени соответствия запланированному уровню затрат и эффективности использования средств местного бюджета;</w:t>
      </w:r>
    </w:p>
    <w:p w:rsidR="005C3244" w:rsidRPr="00E514B3" w:rsidRDefault="005C3244" w:rsidP="00E514B3">
      <w:pPr>
        <w:ind w:left="284" w:firstLine="839"/>
        <w:contextualSpacing/>
        <w:jc w:val="both"/>
        <w:rPr>
          <w:rFonts w:ascii="Times New Roman" w:hAnsi="Times New Roman"/>
          <w:bCs/>
        </w:rPr>
      </w:pPr>
      <w:r w:rsidRPr="00E514B3">
        <w:rPr>
          <w:rFonts w:ascii="Times New Roman" w:hAnsi="Times New Roman"/>
          <w:bCs/>
        </w:rPr>
        <w:t>степени реализации мероприятий программ (достижения ожидаемых непосредственных результатов их реализации).</w:t>
      </w:r>
    </w:p>
    <w:p w:rsidR="005C3244" w:rsidRPr="00E514B3" w:rsidRDefault="005C3244" w:rsidP="00E514B3">
      <w:pPr>
        <w:ind w:left="284" w:firstLine="839"/>
        <w:contextualSpacing/>
        <w:jc w:val="both"/>
        <w:rPr>
          <w:rFonts w:ascii="Times New Roman" w:hAnsi="Times New Roman"/>
          <w:bCs/>
        </w:rPr>
      </w:pPr>
      <w:r w:rsidRPr="00E514B3">
        <w:rPr>
          <w:rFonts w:ascii="Times New Roman" w:hAnsi="Times New Roman"/>
          <w:bCs/>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rsidR="005C3244" w:rsidRPr="00E514B3" w:rsidRDefault="005C3244" w:rsidP="00E514B3">
      <w:pPr>
        <w:pStyle w:val="3"/>
        <w:numPr>
          <w:ilvl w:val="0"/>
          <w:numId w:val="14"/>
        </w:numPr>
        <w:autoSpaceDE w:val="0"/>
        <w:autoSpaceDN w:val="0"/>
        <w:adjustRightInd w:val="0"/>
        <w:spacing w:line="276" w:lineRule="auto"/>
        <w:ind w:left="284"/>
        <w:jc w:val="center"/>
        <w:outlineLvl w:val="1"/>
        <w:rPr>
          <w:rFonts w:ascii="Times New Roman" w:hAnsi="Times New Roman"/>
          <w:b/>
          <w:bCs/>
        </w:rPr>
      </w:pPr>
      <w:r w:rsidRPr="00E514B3">
        <w:rPr>
          <w:rFonts w:ascii="Times New Roman" w:hAnsi="Times New Roman"/>
          <w:b/>
          <w:bCs/>
        </w:rPr>
        <w:t xml:space="preserve">Описание ожидаемых конечных результатов реализации </w:t>
      </w:r>
    </w:p>
    <w:p w:rsidR="005C3244" w:rsidRPr="00E514B3" w:rsidRDefault="005C3244" w:rsidP="00E514B3">
      <w:pPr>
        <w:pStyle w:val="3"/>
        <w:autoSpaceDE w:val="0"/>
        <w:autoSpaceDN w:val="0"/>
        <w:adjustRightInd w:val="0"/>
        <w:spacing w:line="276" w:lineRule="auto"/>
        <w:ind w:left="284"/>
        <w:jc w:val="center"/>
        <w:outlineLvl w:val="1"/>
        <w:rPr>
          <w:rFonts w:ascii="Times New Roman" w:hAnsi="Times New Roman"/>
          <w:b/>
          <w:bCs/>
        </w:rPr>
      </w:pPr>
      <w:r w:rsidRPr="00E514B3">
        <w:rPr>
          <w:rFonts w:ascii="Times New Roman" w:hAnsi="Times New Roman"/>
          <w:b/>
          <w:bCs/>
        </w:rPr>
        <w:t xml:space="preserve">Подпрограммы </w:t>
      </w:r>
    </w:p>
    <w:p w:rsidR="005C3244" w:rsidRPr="00E514B3" w:rsidRDefault="005C3244" w:rsidP="00E514B3">
      <w:pPr>
        <w:autoSpaceDE w:val="0"/>
        <w:autoSpaceDN w:val="0"/>
        <w:adjustRightInd w:val="0"/>
        <w:ind w:left="567" w:firstLine="709"/>
        <w:jc w:val="both"/>
        <w:outlineLvl w:val="1"/>
        <w:rPr>
          <w:rFonts w:ascii="Times New Roman" w:hAnsi="Times New Roman"/>
          <w:bCs/>
        </w:rPr>
      </w:pPr>
      <w:r w:rsidRPr="00E514B3">
        <w:rPr>
          <w:rFonts w:ascii="Times New Roman" w:hAnsi="Times New Roman"/>
          <w:bCs/>
        </w:rPr>
        <w:t>При условии достижения цели Подпрограммы развития ожидаются следующие результаты:</w:t>
      </w:r>
    </w:p>
    <w:p w:rsidR="005C3244" w:rsidRPr="00E514B3" w:rsidRDefault="005C3244" w:rsidP="00E514B3">
      <w:pPr>
        <w:pStyle w:val="ConsPlusCell"/>
        <w:widowControl/>
        <w:spacing w:line="276" w:lineRule="auto"/>
        <w:ind w:left="284" w:firstLine="992"/>
        <w:jc w:val="both"/>
        <w:rPr>
          <w:bCs/>
          <w:sz w:val="22"/>
          <w:szCs w:val="22"/>
        </w:rPr>
      </w:pPr>
      <w:r w:rsidRPr="00E514B3">
        <w:rPr>
          <w:bCs/>
          <w:sz w:val="22"/>
          <w:szCs w:val="22"/>
        </w:rPr>
        <w:t>повышение результативности деятельности Администрации сельского поселения Кирилловка муниципального района Ставропольский Самарской области;</w:t>
      </w:r>
    </w:p>
    <w:p w:rsidR="005C3244" w:rsidRPr="00E514B3" w:rsidRDefault="005C3244" w:rsidP="00E514B3">
      <w:pPr>
        <w:autoSpaceDE w:val="0"/>
        <w:autoSpaceDN w:val="0"/>
        <w:adjustRightInd w:val="0"/>
        <w:ind w:left="284" w:firstLine="992"/>
        <w:jc w:val="both"/>
        <w:outlineLvl w:val="1"/>
        <w:rPr>
          <w:rFonts w:ascii="Times New Roman" w:hAnsi="Times New Roman"/>
          <w:bCs/>
        </w:rPr>
      </w:pPr>
      <w:r w:rsidRPr="00E514B3">
        <w:rPr>
          <w:rFonts w:ascii="Times New Roman" w:hAnsi="Times New Roman"/>
          <w:bCs/>
        </w:rPr>
        <w:lastRenderedPageBreak/>
        <w:t>обеспечение информационной открытости деятельности органов местного самоуправления в сельском поселении Кирилловка муниципального района Ставропольский Самарской области;</w:t>
      </w:r>
    </w:p>
    <w:p w:rsidR="005C3244" w:rsidRPr="00E514B3" w:rsidRDefault="005C3244" w:rsidP="00E514B3">
      <w:pPr>
        <w:autoSpaceDE w:val="0"/>
        <w:autoSpaceDN w:val="0"/>
        <w:adjustRightInd w:val="0"/>
        <w:ind w:left="284" w:firstLine="992"/>
        <w:jc w:val="both"/>
        <w:outlineLvl w:val="1"/>
        <w:rPr>
          <w:rFonts w:ascii="Times New Roman" w:hAnsi="Times New Roman"/>
          <w:bCs/>
        </w:rPr>
      </w:pPr>
      <w:r w:rsidRPr="00E514B3">
        <w:rPr>
          <w:rFonts w:ascii="Times New Roman" w:hAnsi="Times New Roman"/>
          <w:bCs/>
        </w:rPr>
        <w:t>противодействие коррупции;</w:t>
      </w:r>
    </w:p>
    <w:p w:rsidR="005C3244" w:rsidRPr="00E514B3" w:rsidRDefault="005C3244" w:rsidP="00E514B3">
      <w:pPr>
        <w:autoSpaceDE w:val="0"/>
        <w:autoSpaceDN w:val="0"/>
        <w:adjustRightInd w:val="0"/>
        <w:ind w:left="284" w:firstLine="992"/>
        <w:jc w:val="both"/>
        <w:outlineLvl w:val="1"/>
        <w:rPr>
          <w:rFonts w:ascii="Times New Roman" w:hAnsi="Times New Roman"/>
          <w:bCs/>
        </w:rPr>
      </w:pPr>
      <w:r w:rsidRPr="00E514B3">
        <w:rPr>
          <w:rFonts w:ascii="Times New Roman" w:hAnsi="Times New Roman"/>
          <w:bCs/>
        </w:rPr>
        <w:t>создание качественной и постоянной связи между жителями сельского поселения Кирилловка и органами власти.</w:t>
      </w:r>
    </w:p>
    <w:p w:rsidR="005C3244" w:rsidRPr="00E514B3" w:rsidRDefault="005C3244" w:rsidP="00E514B3">
      <w:pPr>
        <w:ind w:left="284" w:firstLine="992"/>
        <w:jc w:val="both"/>
        <w:rPr>
          <w:rFonts w:ascii="Times New Roman" w:hAnsi="Times New Roman"/>
          <w:bCs/>
        </w:rPr>
      </w:pPr>
      <w:r w:rsidRPr="00E514B3">
        <w:rPr>
          <w:rFonts w:ascii="Times New Roman" w:hAnsi="Times New Roman"/>
          <w:bCs/>
        </w:rPr>
        <w:t>Контроль за исполнением Подпрограммы осуществляет администрация сельского поселения Кирилловка муниципального района Ставропольский Самарской области.</w:t>
      </w:r>
    </w:p>
    <w:p w:rsidR="003C5880" w:rsidRPr="00E514B3" w:rsidRDefault="003C5880" w:rsidP="00E514B3">
      <w:pPr>
        <w:spacing w:after="0"/>
        <w:jc w:val="right"/>
        <w:rPr>
          <w:rFonts w:ascii="Times New Roman" w:eastAsia="Calibri" w:hAnsi="Times New Roman"/>
          <w:sz w:val="24"/>
          <w:szCs w:val="24"/>
          <w:lang w:eastAsia="ar-SA"/>
        </w:rPr>
      </w:pPr>
    </w:p>
    <w:p w:rsidR="00F21CC8" w:rsidRPr="00E514B3" w:rsidRDefault="00F21CC8" w:rsidP="00E514B3">
      <w:pPr>
        <w:spacing w:after="0"/>
        <w:jc w:val="right"/>
        <w:rPr>
          <w:rFonts w:ascii="Times New Roman" w:eastAsia="Calibri" w:hAnsi="Times New Roman"/>
          <w:sz w:val="24"/>
          <w:szCs w:val="24"/>
          <w:lang w:eastAsia="ar-SA"/>
        </w:rPr>
      </w:pPr>
    </w:p>
    <w:p w:rsidR="00395B65" w:rsidRPr="00E514B3" w:rsidRDefault="00395B65" w:rsidP="00E514B3">
      <w:pPr>
        <w:spacing w:after="0"/>
        <w:jc w:val="right"/>
        <w:rPr>
          <w:rFonts w:ascii="Times New Roman" w:eastAsia="Calibri" w:hAnsi="Times New Roman"/>
          <w:sz w:val="24"/>
          <w:szCs w:val="24"/>
          <w:lang w:eastAsia="ar-SA"/>
        </w:rPr>
      </w:pPr>
      <w:r w:rsidRPr="00E514B3">
        <w:rPr>
          <w:rFonts w:ascii="Times New Roman" w:eastAsia="Calibri" w:hAnsi="Times New Roman"/>
          <w:sz w:val="24"/>
          <w:szCs w:val="24"/>
          <w:lang w:eastAsia="ar-SA"/>
        </w:rPr>
        <w:t>Прило</w:t>
      </w:r>
      <w:r w:rsidR="00F21CC8" w:rsidRPr="00E514B3">
        <w:rPr>
          <w:rFonts w:ascii="Times New Roman" w:eastAsia="Calibri" w:hAnsi="Times New Roman"/>
          <w:sz w:val="24"/>
          <w:szCs w:val="24"/>
          <w:lang w:eastAsia="ar-SA"/>
        </w:rPr>
        <w:t>жение №2</w:t>
      </w:r>
    </w:p>
    <w:p w:rsidR="00395B65" w:rsidRPr="00E514B3" w:rsidRDefault="00395B65" w:rsidP="00E514B3">
      <w:pPr>
        <w:spacing w:after="0"/>
        <w:jc w:val="right"/>
        <w:textAlignment w:val="baseline"/>
        <w:rPr>
          <w:rFonts w:ascii="Times New Roman" w:eastAsia="Calibri" w:hAnsi="Times New Roman"/>
          <w:color w:val="000000"/>
          <w:sz w:val="24"/>
          <w:szCs w:val="24"/>
        </w:rPr>
      </w:pPr>
      <w:r w:rsidRPr="00E514B3">
        <w:rPr>
          <w:rFonts w:ascii="Times New Roman" w:eastAsia="Calibri" w:hAnsi="Times New Roman"/>
          <w:color w:val="000000"/>
          <w:sz w:val="24"/>
          <w:szCs w:val="24"/>
        </w:rPr>
        <w:t>к муниципальной  программе</w:t>
      </w:r>
    </w:p>
    <w:p w:rsidR="00395B65" w:rsidRPr="00E514B3" w:rsidRDefault="00395B65" w:rsidP="00E514B3">
      <w:pPr>
        <w:spacing w:after="0"/>
        <w:jc w:val="right"/>
        <w:textAlignment w:val="baseline"/>
        <w:rPr>
          <w:rFonts w:ascii="Times New Roman" w:eastAsia="Calibri" w:hAnsi="Times New Roman"/>
          <w:bCs/>
          <w:sz w:val="24"/>
          <w:szCs w:val="24"/>
          <w:bdr w:val="none" w:sz="0" w:space="0" w:color="auto" w:frame="1"/>
        </w:rPr>
      </w:pPr>
      <w:r w:rsidRPr="00E514B3">
        <w:rPr>
          <w:rFonts w:ascii="Times New Roman" w:eastAsia="Calibri" w:hAnsi="Times New Roman"/>
          <w:color w:val="000000"/>
          <w:sz w:val="24"/>
          <w:szCs w:val="24"/>
        </w:rPr>
        <w:t xml:space="preserve"> </w:t>
      </w:r>
      <w:r w:rsidRPr="00E514B3">
        <w:rPr>
          <w:rFonts w:ascii="Times New Roman" w:eastAsia="Calibri" w:hAnsi="Times New Roman"/>
          <w:bCs/>
          <w:sz w:val="24"/>
          <w:szCs w:val="24"/>
          <w:bdr w:val="none" w:sz="0" w:space="0" w:color="auto" w:frame="1"/>
        </w:rPr>
        <w:t>«Социально – экономическое развитие</w:t>
      </w:r>
    </w:p>
    <w:p w:rsidR="00395B65" w:rsidRPr="00E514B3" w:rsidRDefault="00395B65" w:rsidP="00E514B3">
      <w:pPr>
        <w:spacing w:after="0"/>
        <w:jc w:val="right"/>
        <w:textAlignment w:val="baseline"/>
        <w:rPr>
          <w:rFonts w:ascii="Times New Roman" w:eastAsia="Calibri" w:hAnsi="Times New Roman"/>
          <w:sz w:val="24"/>
          <w:szCs w:val="24"/>
        </w:rPr>
      </w:pPr>
      <w:r w:rsidRPr="00E514B3">
        <w:rPr>
          <w:rFonts w:ascii="Times New Roman" w:eastAsia="Calibri" w:hAnsi="Times New Roman"/>
          <w:sz w:val="24"/>
          <w:szCs w:val="24"/>
        </w:rPr>
        <w:t xml:space="preserve">сельского поселения Кирилловка муниципального </w:t>
      </w:r>
    </w:p>
    <w:p w:rsidR="00395B65" w:rsidRPr="00E514B3" w:rsidRDefault="00395B65" w:rsidP="00E514B3">
      <w:pPr>
        <w:spacing w:after="0"/>
        <w:jc w:val="right"/>
        <w:textAlignment w:val="baseline"/>
        <w:rPr>
          <w:rFonts w:ascii="Times New Roman" w:eastAsia="Calibri" w:hAnsi="Times New Roman"/>
          <w:bCs/>
          <w:sz w:val="24"/>
          <w:szCs w:val="24"/>
          <w:bdr w:val="none" w:sz="0" w:space="0" w:color="auto" w:frame="1"/>
        </w:rPr>
      </w:pPr>
      <w:r w:rsidRPr="00E514B3">
        <w:rPr>
          <w:rFonts w:ascii="Times New Roman" w:eastAsia="Calibri" w:hAnsi="Times New Roman"/>
          <w:sz w:val="24"/>
          <w:szCs w:val="24"/>
        </w:rPr>
        <w:t>района  Ставропольский Самарской области</w:t>
      </w:r>
      <w:r w:rsidRPr="00E514B3">
        <w:rPr>
          <w:rFonts w:ascii="Times New Roman" w:eastAsia="Calibri" w:hAnsi="Times New Roman"/>
          <w:bCs/>
          <w:sz w:val="24"/>
          <w:szCs w:val="24"/>
          <w:bdr w:val="none" w:sz="0" w:space="0" w:color="auto" w:frame="1"/>
        </w:rPr>
        <w:t xml:space="preserve"> </w:t>
      </w:r>
    </w:p>
    <w:p w:rsidR="00395B65" w:rsidRPr="00E514B3" w:rsidRDefault="00395B65" w:rsidP="00E514B3">
      <w:pPr>
        <w:spacing w:after="0"/>
        <w:jc w:val="right"/>
        <w:textAlignment w:val="baseline"/>
        <w:rPr>
          <w:rFonts w:ascii="Times New Roman" w:eastAsia="Calibri" w:hAnsi="Times New Roman"/>
          <w:sz w:val="24"/>
          <w:szCs w:val="24"/>
        </w:rPr>
      </w:pPr>
      <w:r w:rsidRPr="00E514B3">
        <w:rPr>
          <w:rFonts w:ascii="Times New Roman" w:eastAsia="Calibri" w:hAnsi="Times New Roman"/>
          <w:bCs/>
          <w:sz w:val="24"/>
          <w:szCs w:val="24"/>
          <w:bdr w:val="none" w:sz="0" w:space="0" w:color="auto" w:frame="1"/>
        </w:rPr>
        <w:t>на 202</w:t>
      </w:r>
      <w:r w:rsidR="00041EEA" w:rsidRPr="00E514B3">
        <w:rPr>
          <w:rFonts w:ascii="Times New Roman" w:eastAsia="Calibri" w:hAnsi="Times New Roman"/>
          <w:bCs/>
          <w:sz w:val="24"/>
          <w:szCs w:val="24"/>
          <w:bdr w:val="none" w:sz="0" w:space="0" w:color="auto" w:frame="1"/>
        </w:rPr>
        <w:t>1</w:t>
      </w:r>
      <w:r w:rsidRPr="00E514B3">
        <w:rPr>
          <w:rFonts w:ascii="Times New Roman" w:eastAsia="Calibri" w:hAnsi="Times New Roman"/>
          <w:bCs/>
          <w:sz w:val="24"/>
          <w:szCs w:val="24"/>
          <w:bdr w:val="none" w:sz="0" w:space="0" w:color="auto" w:frame="1"/>
        </w:rPr>
        <w:t xml:space="preserve"> – 202</w:t>
      </w:r>
      <w:r w:rsidR="00041EEA" w:rsidRPr="00E514B3">
        <w:rPr>
          <w:rFonts w:ascii="Times New Roman" w:eastAsia="Calibri" w:hAnsi="Times New Roman"/>
          <w:bCs/>
          <w:sz w:val="24"/>
          <w:szCs w:val="24"/>
          <w:bdr w:val="none" w:sz="0" w:space="0" w:color="auto" w:frame="1"/>
        </w:rPr>
        <w:t>3</w:t>
      </w:r>
      <w:r w:rsidRPr="00E514B3">
        <w:rPr>
          <w:rFonts w:ascii="Times New Roman" w:eastAsia="Calibri" w:hAnsi="Times New Roman"/>
          <w:bCs/>
          <w:sz w:val="24"/>
          <w:szCs w:val="24"/>
          <w:bdr w:val="none" w:sz="0" w:space="0" w:color="auto" w:frame="1"/>
        </w:rPr>
        <w:t xml:space="preserve"> годы»</w:t>
      </w:r>
      <w:r w:rsidRPr="00E514B3">
        <w:rPr>
          <w:rFonts w:ascii="Times New Roman" w:eastAsia="Calibri" w:hAnsi="Times New Roman"/>
          <w:sz w:val="24"/>
          <w:szCs w:val="24"/>
        </w:rPr>
        <w:t xml:space="preserve"> </w:t>
      </w:r>
    </w:p>
    <w:p w:rsidR="00395B65" w:rsidRPr="00E514B3" w:rsidRDefault="00395B65" w:rsidP="00E514B3">
      <w:pPr>
        <w:suppressAutoHyphens/>
        <w:autoSpaceDE w:val="0"/>
        <w:jc w:val="center"/>
        <w:rPr>
          <w:rFonts w:ascii="Times New Roman" w:eastAsia="Calibri" w:hAnsi="Times New Roman"/>
          <w:b/>
          <w:sz w:val="24"/>
          <w:szCs w:val="24"/>
          <w:lang w:eastAsia="ar-SA"/>
        </w:rPr>
      </w:pPr>
    </w:p>
    <w:p w:rsidR="00206C1A" w:rsidRPr="00E514B3" w:rsidRDefault="00206C1A" w:rsidP="00206C1A">
      <w:pPr>
        <w:ind w:left="6237"/>
        <w:jc w:val="right"/>
        <w:rPr>
          <w:rFonts w:ascii="Times New Roman" w:hAnsi="Times New Roman"/>
          <w:bCs/>
          <w:sz w:val="20"/>
          <w:szCs w:val="20"/>
          <w:bdr w:val="none" w:sz="0" w:space="0" w:color="auto" w:frame="1"/>
        </w:rPr>
      </w:pPr>
      <w:r w:rsidRPr="00E514B3">
        <w:rPr>
          <w:rFonts w:ascii="Times New Roman" w:hAnsi="Times New Roman"/>
          <w:sz w:val="20"/>
          <w:szCs w:val="20"/>
        </w:rPr>
        <w:t>Приложение №1</w:t>
      </w:r>
      <w:r>
        <w:rPr>
          <w:rFonts w:ascii="Times New Roman" w:hAnsi="Times New Roman"/>
          <w:sz w:val="20"/>
          <w:szCs w:val="20"/>
        </w:rPr>
        <w:t>1 (Б</w:t>
      </w:r>
      <w:r w:rsidRPr="00E514B3">
        <w:rPr>
          <w:rFonts w:ascii="Times New Roman" w:hAnsi="Times New Roman"/>
          <w:sz w:val="20"/>
          <w:szCs w:val="20"/>
        </w:rPr>
        <w:t xml:space="preserve">)                                                              </w:t>
      </w:r>
      <w:r w:rsidRPr="00E514B3">
        <w:rPr>
          <w:rFonts w:ascii="Times New Roman" w:hAnsi="Times New Roman"/>
          <w:color w:val="000000"/>
          <w:sz w:val="20"/>
          <w:szCs w:val="20"/>
        </w:rPr>
        <w:t xml:space="preserve">к муниципальной программе сельского поселения Кирилловка муниципального района Ставропольский Самарской области  </w:t>
      </w:r>
      <w:r w:rsidRPr="00E514B3">
        <w:rPr>
          <w:rFonts w:ascii="Times New Roman" w:hAnsi="Times New Roman"/>
          <w:bCs/>
          <w:sz w:val="20"/>
          <w:szCs w:val="20"/>
          <w:bdr w:val="none" w:sz="0" w:space="0" w:color="auto" w:frame="1"/>
        </w:rPr>
        <w:t xml:space="preserve">«Социально – экономическое развитие </w:t>
      </w:r>
      <w:r w:rsidRPr="00E514B3">
        <w:rPr>
          <w:rFonts w:ascii="Times New Roman" w:hAnsi="Times New Roman"/>
          <w:sz w:val="20"/>
          <w:szCs w:val="20"/>
        </w:rPr>
        <w:t xml:space="preserve">сельского поселения Кирилловка муниципального района Ставропольский Самарской области </w:t>
      </w:r>
      <w:r w:rsidRPr="00E514B3">
        <w:rPr>
          <w:rFonts w:ascii="Times New Roman" w:hAnsi="Times New Roman"/>
          <w:bCs/>
          <w:sz w:val="20"/>
          <w:szCs w:val="20"/>
          <w:bdr w:val="none" w:sz="0" w:space="0" w:color="auto" w:frame="1"/>
        </w:rPr>
        <w:t>на 2021 – 2023 годы»</w:t>
      </w:r>
    </w:p>
    <w:p w:rsidR="00395B65" w:rsidRPr="00E514B3" w:rsidRDefault="00395B65" w:rsidP="00E514B3">
      <w:pPr>
        <w:suppressAutoHyphens/>
        <w:autoSpaceDE w:val="0"/>
        <w:jc w:val="center"/>
        <w:rPr>
          <w:rFonts w:ascii="Times New Roman" w:eastAsia="Calibri" w:hAnsi="Times New Roman"/>
          <w:b/>
          <w:sz w:val="24"/>
          <w:szCs w:val="24"/>
          <w:lang w:eastAsia="zh-CN"/>
        </w:rPr>
      </w:pPr>
    </w:p>
    <w:p w:rsidR="00395B65" w:rsidRPr="00E514B3" w:rsidRDefault="00395B65" w:rsidP="00E514B3">
      <w:pPr>
        <w:suppressAutoHyphens/>
        <w:autoSpaceDE w:val="0"/>
        <w:jc w:val="center"/>
        <w:rPr>
          <w:rFonts w:ascii="Times New Roman" w:eastAsia="Calibri" w:hAnsi="Times New Roman"/>
          <w:b/>
          <w:sz w:val="24"/>
          <w:szCs w:val="24"/>
          <w:lang w:eastAsia="zh-CN"/>
        </w:rPr>
      </w:pPr>
    </w:p>
    <w:p w:rsidR="00395B65" w:rsidRPr="00E514B3" w:rsidRDefault="00395B65" w:rsidP="00E514B3">
      <w:pPr>
        <w:suppressAutoHyphens/>
        <w:autoSpaceDE w:val="0"/>
        <w:jc w:val="center"/>
        <w:rPr>
          <w:rFonts w:ascii="Times New Roman" w:eastAsia="Calibri" w:hAnsi="Times New Roman"/>
          <w:b/>
          <w:sz w:val="24"/>
          <w:szCs w:val="24"/>
          <w:lang w:eastAsia="zh-CN"/>
        </w:rPr>
      </w:pPr>
    </w:p>
    <w:p w:rsidR="00395B65" w:rsidRPr="00E514B3" w:rsidRDefault="00395B65" w:rsidP="00E514B3">
      <w:pPr>
        <w:suppressAutoHyphens/>
        <w:autoSpaceDE w:val="0"/>
        <w:jc w:val="center"/>
        <w:rPr>
          <w:rFonts w:ascii="Times New Roman" w:eastAsia="Calibri" w:hAnsi="Times New Roman"/>
          <w:b/>
          <w:sz w:val="24"/>
          <w:szCs w:val="24"/>
          <w:lang w:eastAsia="zh-CN"/>
        </w:rPr>
      </w:pPr>
    </w:p>
    <w:p w:rsidR="00395B65" w:rsidRPr="00E514B3" w:rsidRDefault="00395B65" w:rsidP="00E514B3">
      <w:pPr>
        <w:suppressAutoHyphens/>
        <w:jc w:val="center"/>
        <w:rPr>
          <w:rFonts w:ascii="Times New Roman" w:eastAsia="Calibri" w:hAnsi="Times New Roman"/>
          <w:sz w:val="24"/>
          <w:szCs w:val="24"/>
          <w:lang w:eastAsia="zh-CN"/>
        </w:rPr>
      </w:pPr>
      <w:r w:rsidRPr="00E514B3">
        <w:rPr>
          <w:rFonts w:ascii="Times New Roman" w:eastAsia="Calibri" w:hAnsi="Times New Roman"/>
          <w:sz w:val="24"/>
          <w:szCs w:val="24"/>
          <w:lang w:eastAsia="zh-CN"/>
        </w:rPr>
        <w:t>11(Б) ПОДПРОГРАММА</w:t>
      </w:r>
    </w:p>
    <w:p w:rsidR="00395B65" w:rsidRPr="00E514B3" w:rsidRDefault="00395B65" w:rsidP="00E514B3">
      <w:pPr>
        <w:suppressAutoHyphens/>
        <w:jc w:val="center"/>
        <w:rPr>
          <w:rFonts w:ascii="Times New Roman" w:eastAsia="Calibri" w:hAnsi="Times New Roman"/>
          <w:sz w:val="24"/>
          <w:szCs w:val="24"/>
          <w:lang w:eastAsia="zh-CN"/>
        </w:rPr>
      </w:pPr>
    </w:p>
    <w:p w:rsidR="00395B65" w:rsidRPr="00E514B3" w:rsidRDefault="00395B65" w:rsidP="00E514B3">
      <w:pPr>
        <w:suppressAutoHyphens/>
        <w:autoSpaceDE w:val="0"/>
        <w:jc w:val="center"/>
        <w:outlineLvl w:val="0"/>
        <w:rPr>
          <w:rFonts w:ascii="Times New Roman" w:eastAsia="Calibri" w:hAnsi="Times New Roman"/>
          <w:bCs/>
          <w:sz w:val="24"/>
          <w:szCs w:val="24"/>
          <w:lang w:eastAsia="zh-CN"/>
        </w:rPr>
      </w:pPr>
      <w:r w:rsidRPr="00E514B3">
        <w:rPr>
          <w:rFonts w:ascii="Times New Roman" w:eastAsia="Calibri" w:hAnsi="Times New Roman"/>
          <w:sz w:val="24"/>
          <w:szCs w:val="24"/>
          <w:lang w:eastAsia="ar-SA"/>
        </w:rPr>
        <w:t>«Обеспечение информатизации и электронного документооборота для обеспечения деятельности администрации сельского поселения Кирилловка муниципального района Ставропольский Самарской области на 202 -202</w:t>
      </w:r>
      <w:r w:rsidR="00041EEA" w:rsidRPr="00E514B3">
        <w:rPr>
          <w:rFonts w:ascii="Times New Roman" w:eastAsia="Calibri" w:hAnsi="Times New Roman"/>
          <w:sz w:val="24"/>
          <w:szCs w:val="24"/>
          <w:lang w:eastAsia="ar-SA"/>
        </w:rPr>
        <w:t>3</w:t>
      </w:r>
      <w:r w:rsidRPr="00E514B3">
        <w:rPr>
          <w:rFonts w:ascii="Times New Roman" w:eastAsia="Calibri" w:hAnsi="Times New Roman"/>
          <w:sz w:val="24"/>
          <w:szCs w:val="24"/>
          <w:lang w:eastAsia="ar-SA"/>
        </w:rPr>
        <w:t xml:space="preserve"> годы»</w:t>
      </w:r>
    </w:p>
    <w:p w:rsidR="00395B65" w:rsidRPr="00E514B3" w:rsidRDefault="00395B65" w:rsidP="00E514B3">
      <w:pPr>
        <w:tabs>
          <w:tab w:val="left" w:pos="1134"/>
        </w:tabs>
        <w:suppressAutoHyphens/>
        <w:autoSpaceDE w:val="0"/>
        <w:ind w:firstLine="709"/>
        <w:jc w:val="center"/>
        <w:rPr>
          <w:rFonts w:ascii="Times New Roman" w:eastAsia="Calibri" w:hAnsi="Times New Roman"/>
          <w:bCs/>
          <w:sz w:val="24"/>
          <w:szCs w:val="24"/>
          <w:lang w:eastAsia="zh-CN"/>
        </w:rPr>
      </w:pPr>
    </w:p>
    <w:p w:rsidR="00395B65" w:rsidRPr="00E514B3" w:rsidRDefault="00395B65" w:rsidP="00E514B3">
      <w:pPr>
        <w:tabs>
          <w:tab w:val="left" w:pos="1134"/>
        </w:tabs>
        <w:suppressAutoHyphens/>
        <w:autoSpaceDE w:val="0"/>
        <w:ind w:firstLine="709"/>
        <w:jc w:val="center"/>
        <w:rPr>
          <w:rFonts w:ascii="Times New Roman" w:eastAsia="Calibri" w:hAnsi="Times New Roman"/>
          <w:sz w:val="24"/>
          <w:szCs w:val="24"/>
          <w:lang w:eastAsia="zh-CN"/>
        </w:rPr>
      </w:pPr>
      <w:r w:rsidRPr="00E514B3">
        <w:rPr>
          <w:rFonts w:ascii="Times New Roman" w:eastAsia="Calibri" w:hAnsi="Times New Roman"/>
          <w:bCs/>
          <w:sz w:val="24"/>
          <w:szCs w:val="24"/>
          <w:lang w:eastAsia="zh-CN"/>
        </w:rPr>
        <w:t>(Далее – Подпрограмма)</w:t>
      </w:r>
    </w:p>
    <w:p w:rsidR="00395B65" w:rsidRPr="00E514B3" w:rsidRDefault="00395B65" w:rsidP="00E514B3">
      <w:pPr>
        <w:suppressAutoHyphens/>
        <w:rPr>
          <w:rFonts w:ascii="Times New Roman" w:eastAsia="Calibri" w:hAnsi="Times New Roman"/>
          <w:sz w:val="24"/>
          <w:szCs w:val="24"/>
          <w:lang w:eastAsia="ar-SA"/>
        </w:rPr>
      </w:pPr>
    </w:p>
    <w:p w:rsidR="00395B65" w:rsidRPr="00E514B3" w:rsidRDefault="00395B65" w:rsidP="00E514B3">
      <w:pPr>
        <w:suppressAutoHyphens/>
        <w:rPr>
          <w:rFonts w:ascii="Times New Roman" w:eastAsia="Calibri" w:hAnsi="Times New Roman"/>
          <w:sz w:val="24"/>
          <w:szCs w:val="24"/>
          <w:lang w:eastAsia="ar-SA"/>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p>
    <w:p w:rsidR="00395B65" w:rsidRPr="00E514B3" w:rsidRDefault="00395B65" w:rsidP="00E514B3">
      <w:pPr>
        <w:spacing w:after="0" w:line="288" w:lineRule="auto"/>
        <w:jc w:val="center"/>
        <w:textAlignment w:val="baseline"/>
        <w:rPr>
          <w:rFonts w:ascii="Times New Roman" w:hAnsi="Times New Roman"/>
          <w:sz w:val="24"/>
          <w:szCs w:val="24"/>
        </w:rPr>
      </w:pPr>
      <w:r w:rsidRPr="00E514B3">
        <w:rPr>
          <w:rFonts w:ascii="Times New Roman" w:hAnsi="Times New Roman"/>
          <w:sz w:val="24"/>
          <w:szCs w:val="24"/>
        </w:rPr>
        <w:t>ПАСПОРТ МУНИЦИПАЛЬНОЙ ПРОГРАММЫ</w:t>
      </w:r>
    </w:p>
    <w:tbl>
      <w:tblPr>
        <w:tblW w:w="0" w:type="auto"/>
        <w:tblInd w:w="-34" w:type="dxa"/>
        <w:tblLayout w:type="fixed"/>
        <w:tblLook w:val="0000" w:firstRow="0" w:lastRow="0" w:firstColumn="0" w:lastColumn="0" w:noHBand="0" w:noVBand="0"/>
      </w:tblPr>
      <w:tblGrid>
        <w:gridCol w:w="2694"/>
        <w:gridCol w:w="7796"/>
      </w:tblGrid>
      <w:tr w:rsidR="00395B65" w:rsidRPr="00E514B3" w:rsidTr="001D55E2">
        <w:trPr>
          <w:trHeight w:val="743"/>
        </w:trPr>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rPr>
            </w:pPr>
            <w:r w:rsidRPr="00E514B3">
              <w:rPr>
                <w:rFonts w:ascii="Times New Roman" w:hAnsi="Times New Roman"/>
                <w:sz w:val="24"/>
                <w:szCs w:val="24"/>
              </w:rPr>
              <w:t>Наименование Подпрограммы:</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tabs>
                <w:tab w:val="left" w:pos="328"/>
              </w:tabs>
              <w:snapToGrid w:val="0"/>
              <w:spacing w:after="0" w:line="288" w:lineRule="auto"/>
              <w:jc w:val="both"/>
              <w:rPr>
                <w:rFonts w:ascii="Times New Roman" w:hAnsi="Times New Roman"/>
                <w:sz w:val="24"/>
                <w:szCs w:val="24"/>
              </w:rPr>
            </w:pPr>
            <w:r w:rsidRPr="00E514B3">
              <w:rPr>
                <w:rFonts w:ascii="Times New Roman" w:hAnsi="Times New Roman"/>
                <w:sz w:val="24"/>
                <w:szCs w:val="24"/>
              </w:rPr>
              <w:t>«Обеспечение информатизации и электронного документооборота для обеспечения деятельности администрации сельского поселения Кирилловка муниципального района Ставропольский Самарской области на 2020 -2022 годы»</w:t>
            </w:r>
          </w:p>
        </w:tc>
      </w:tr>
      <w:tr w:rsidR="00395B65" w:rsidRPr="00E514B3" w:rsidTr="001D55E2">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lang w:val="en-US"/>
              </w:rPr>
            </w:pPr>
            <w:r w:rsidRPr="00E514B3">
              <w:rPr>
                <w:rFonts w:ascii="Times New Roman" w:hAnsi="Times New Roman"/>
                <w:sz w:val="24"/>
                <w:szCs w:val="24"/>
              </w:rPr>
              <w:t>Ответственный исполнитель подпрограммы:</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tabs>
                <w:tab w:val="left" w:pos="328"/>
              </w:tabs>
              <w:snapToGrid w:val="0"/>
              <w:spacing w:after="0" w:line="288" w:lineRule="auto"/>
              <w:jc w:val="both"/>
              <w:rPr>
                <w:rFonts w:ascii="Times New Roman" w:hAnsi="Times New Roman"/>
                <w:sz w:val="24"/>
                <w:szCs w:val="24"/>
              </w:rPr>
            </w:pPr>
            <w:r w:rsidRPr="00E514B3">
              <w:rPr>
                <w:rFonts w:ascii="Times New Roman" w:hAnsi="Times New Roman"/>
                <w:sz w:val="24"/>
                <w:szCs w:val="24"/>
              </w:rPr>
              <w:t>Администрация сельского поселения Кирилловка муниципального района Ставропольский Самарской области</w:t>
            </w:r>
          </w:p>
        </w:tc>
      </w:tr>
      <w:tr w:rsidR="00395B65" w:rsidRPr="00E514B3" w:rsidTr="001D55E2">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lang w:val="en-US"/>
              </w:rPr>
            </w:pPr>
            <w:r w:rsidRPr="00E514B3">
              <w:rPr>
                <w:rFonts w:ascii="Times New Roman" w:hAnsi="Times New Roman"/>
                <w:sz w:val="24"/>
                <w:szCs w:val="24"/>
              </w:rPr>
              <w:t>Цели Программы</w:t>
            </w:r>
            <w:r w:rsidRPr="00E514B3">
              <w:rPr>
                <w:rFonts w:ascii="Times New Roman" w:hAnsi="Times New Roman"/>
                <w:sz w:val="24"/>
                <w:szCs w:val="24"/>
                <w:lang w:val="en-US"/>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numPr>
                <w:ilvl w:val="0"/>
                <w:numId w:val="10"/>
              </w:numPr>
              <w:tabs>
                <w:tab w:val="left" w:pos="328"/>
              </w:tabs>
              <w:suppressAutoHyphens/>
              <w:snapToGrid w:val="0"/>
              <w:spacing w:after="0" w:line="288" w:lineRule="auto"/>
              <w:ind w:left="0" w:firstLine="0"/>
              <w:jc w:val="both"/>
              <w:rPr>
                <w:rFonts w:ascii="Times New Roman" w:hAnsi="Times New Roman"/>
                <w:sz w:val="24"/>
                <w:szCs w:val="24"/>
              </w:rPr>
            </w:pPr>
            <w:r w:rsidRPr="00E514B3">
              <w:rPr>
                <w:rFonts w:ascii="Times New Roman" w:hAnsi="Times New Roman"/>
                <w:sz w:val="24"/>
                <w:szCs w:val="24"/>
              </w:rPr>
              <w:t xml:space="preserve">Повышение эффективности деятельности администрации сельского поселения Кирилловка и приведение ИТ инфраструктуры в соответствие современным техническим стандартам и требованиям закона;                                                                                               </w:t>
            </w:r>
          </w:p>
          <w:p w:rsidR="00395B65" w:rsidRPr="00E514B3" w:rsidRDefault="00395B65" w:rsidP="00E514B3">
            <w:pPr>
              <w:numPr>
                <w:ilvl w:val="0"/>
                <w:numId w:val="10"/>
              </w:numPr>
              <w:tabs>
                <w:tab w:val="left" w:pos="328"/>
              </w:tabs>
              <w:suppressAutoHyphens/>
              <w:snapToGrid w:val="0"/>
              <w:spacing w:after="0" w:line="288" w:lineRule="auto"/>
              <w:ind w:left="0" w:firstLine="0"/>
              <w:jc w:val="both"/>
              <w:rPr>
                <w:rFonts w:ascii="Times New Roman" w:hAnsi="Times New Roman"/>
                <w:sz w:val="24"/>
                <w:szCs w:val="24"/>
              </w:rPr>
            </w:pPr>
            <w:r w:rsidRPr="00E514B3">
              <w:rPr>
                <w:rFonts w:ascii="Times New Roman" w:hAnsi="Times New Roman"/>
                <w:sz w:val="24"/>
                <w:szCs w:val="24"/>
              </w:rPr>
              <w:t xml:space="preserve"> Улучшение материально-технической базы администрации ИТ-инфраструктуры;</w:t>
            </w:r>
          </w:p>
          <w:p w:rsidR="00395B65" w:rsidRPr="00E514B3" w:rsidRDefault="00395B65" w:rsidP="00E514B3">
            <w:pPr>
              <w:numPr>
                <w:ilvl w:val="0"/>
                <w:numId w:val="10"/>
              </w:numPr>
              <w:tabs>
                <w:tab w:val="left" w:pos="328"/>
              </w:tabs>
              <w:suppressAutoHyphens/>
              <w:spacing w:after="0" w:line="288" w:lineRule="auto"/>
              <w:ind w:left="0" w:firstLine="0"/>
              <w:jc w:val="both"/>
              <w:rPr>
                <w:rFonts w:ascii="Times New Roman" w:hAnsi="Times New Roman"/>
                <w:sz w:val="24"/>
                <w:szCs w:val="24"/>
              </w:rPr>
            </w:pPr>
            <w:r w:rsidRPr="00E514B3">
              <w:rPr>
                <w:rFonts w:ascii="Times New Roman" w:hAnsi="Times New Roman"/>
                <w:sz w:val="24"/>
                <w:szCs w:val="24"/>
              </w:rPr>
              <w:t>Выполнение мероприятий по защите информации</w:t>
            </w:r>
          </w:p>
        </w:tc>
      </w:tr>
      <w:tr w:rsidR="00395B65" w:rsidRPr="00E514B3" w:rsidTr="001D55E2">
        <w:trPr>
          <w:trHeight w:val="3354"/>
        </w:trPr>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lang w:val="en-US"/>
              </w:rPr>
            </w:pPr>
            <w:r w:rsidRPr="00E514B3">
              <w:rPr>
                <w:rFonts w:ascii="Times New Roman" w:hAnsi="Times New Roman"/>
                <w:sz w:val="24"/>
                <w:szCs w:val="24"/>
              </w:rPr>
              <w:t>Задачи Подпрограммы</w:t>
            </w:r>
            <w:r w:rsidRPr="00E514B3">
              <w:rPr>
                <w:rFonts w:ascii="Times New Roman" w:hAnsi="Times New Roman"/>
                <w:sz w:val="24"/>
                <w:szCs w:val="24"/>
                <w:lang w:val="en-US"/>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tabs>
                <w:tab w:val="left" w:pos="328"/>
              </w:tabs>
              <w:autoSpaceDE w:val="0"/>
              <w:snapToGrid w:val="0"/>
              <w:spacing w:after="0" w:line="288" w:lineRule="auto"/>
              <w:jc w:val="both"/>
              <w:rPr>
                <w:rFonts w:ascii="Times New Roman" w:eastAsia="NotDefSpecial" w:hAnsi="Times New Roman"/>
                <w:sz w:val="24"/>
                <w:szCs w:val="24"/>
              </w:rPr>
            </w:pPr>
            <w:r w:rsidRPr="00E514B3">
              <w:rPr>
                <w:rFonts w:ascii="Times New Roman" w:eastAsia="NotDefSpecial" w:hAnsi="Times New Roman"/>
                <w:sz w:val="24"/>
                <w:szCs w:val="24"/>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p w:rsidR="00395B65" w:rsidRPr="00E514B3" w:rsidRDefault="00395B65" w:rsidP="00E514B3">
            <w:pPr>
              <w:tabs>
                <w:tab w:val="left" w:pos="328"/>
              </w:tabs>
              <w:autoSpaceDE w:val="0"/>
              <w:spacing w:after="0" w:line="288" w:lineRule="auto"/>
              <w:jc w:val="both"/>
              <w:rPr>
                <w:rFonts w:ascii="Times New Roman" w:eastAsia="NotDefSpecial" w:hAnsi="Times New Roman"/>
                <w:sz w:val="24"/>
                <w:szCs w:val="24"/>
              </w:rPr>
            </w:pPr>
            <w:r w:rsidRPr="00E514B3">
              <w:rPr>
                <w:rFonts w:ascii="Times New Roman" w:hAnsi="Times New Roman"/>
                <w:sz w:val="24"/>
                <w:szCs w:val="24"/>
              </w:rPr>
              <w:t xml:space="preserve">- </w:t>
            </w:r>
            <w:r w:rsidRPr="00E514B3">
              <w:rPr>
                <w:rFonts w:ascii="Times New Roman" w:eastAsia="NotDefSpecial" w:hAnsi="Times New Roman"/>
                <w:sz w:val="24"/>
                <w:szCs w:val="24"/>
              </w:rPr>
              <w:t>Повышение эффективности местного самоуправления, взаимодействия гражданского общества с органами власти, качество и оперативность предоставления муниципальных услуг</w:t>
            </w:r>
          </w:p>
          <w:p w:rsidR="00395B65" w:rsidRPr="00E514B3" w:rsidRDefault="00395B65" w:rsidP="00E514B3">
            <w:pPr>
              <w:tabs>
                <w:tab w:val="left" w:pos="328"/>
              </w:tabs>
              <w:autoSpaceDE w:val="0"/>
              <w:spacing w:after="0" w:line="288" w:lineRule="auto"/>
              <w:jc w:val="both"/>
              <w:rPr>
                <w:rFonts w:ascii="Times New Roman" w:hAnsi="Times New Roman"/>
                <w:sz w:val="24"/>
                <w:szCs w:val="24"/>
              </w:rPr>
            </w:pPr>
            <w:r w:rsidRPr="00E514B3">
              <w:rPr>
                <w:rFonts w:ascii="Times New Roman" w:eastAsia="NotDefSpecial" w:hAnsi="Times New Roman"/>
                <w:sz w:val="24"/>
                <w:szCs w:val="24"/>
              </w:rPr>
              <w:t xml:space="preserve">- Противодействие использованию на территории </w:t>
            </w:r>
            <w:r w:rsidRPr="00E514B3">
              <w:rPr>
                <w:rFonts w:ascii="Times New Roman" w:hAnsi="Times New Roman"/>
                <w:sz w:val="24"/>
                <w:szCs w:val="24"/>
              </w:rPr>
              <w:t xml:space="preserve">сельского поселения Кирилловка </w:t>
            </w:r>
            <w:r w:rsidRPr="00E514B3">
              <w:rPr>
                <w:rFonts w:ascii="Times New Roman" w:eastAsia="NotDefSpecial" w:hAnsi="Times New Roman"/>
                <w:sz w:val="24"/>
                <w:szCs w:val="24"/>
              </w:rPr>
              <w:t xml:space="preserve">муниципального района Самарской области потенциала информационных и телекоммуникационных технологий в целях угрозы общественным интересам </w:t>
            </w:r>
          </w:p>
        </w:tc>
      </w:tr>
      <w:tr w:rsidR="00395B65" w:rsidRPr="00E514B3" w:rsidTr="001D55E2">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rPr>
            </w:pPr>
            <w:r w:rsidRPr="00E514B3">
              <w:rPr>
                <w:rFonts w:ascii="Times New Roman" w:hAnsi="Times New Roman"/>
                <w:color w:val="2D2D2D"/>
                <w:spacing w:val="2"/>
                <w:sz w:val="24"/>
                <w:szCs w:val="24"/>
                <w:shd w:val="clear" w:color="auto" w:fill="FFFFFF"/>
              </w:rPr>
              <w:t>Заказчик подпрограммы</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tabs>
                <w:tab w:val="left" w:pos="328"/>
              </w:tabs>
              <w:autoSpaceDE w:val="0"/>
              <w:snapToGrid w:val="0"/>
              <w:spacing w:after="0" w:line="288" w:lineRule="auto"/>
              <w:jc w:val="both"/>
              <w:rPr>
                <w:rFonts w:ascii="Times New Roman" w:eastAsia="NotDefSpecial" w:hAnsi="Times New Roman"/>
                <w:sz w:val="24"/>
                <w:szCs w:val="24"/>
              </w:rPr>
            </w:pPr>
            <w:r w:rsidRPr="00E514B3">
              <w:rPr>
                <w:rFonts w:ascii="Times New Roman" w:hAnsi="Times New Roman"/>
                <w:sz w:val="24"/>
                <w:szCs w:val="24"/>
              </w:rPr>
              <w:t xml:space="preserve">Администрация сельского поселения Кирилловка </w:t>
            </w:r>
            <w:r w:rsidRPr="00E514B3">
              <w:rPr>
                <w:rFonts w:ascii="Times New Roman" w:eastAsia="NotDefSpecial" w:hAnsi="Times New Roman"/>
                <w:sz w:val="24"/>
                <w:szCs w:val="24"/>
              </w:rPr>
              <w:t>муниципального района Самарской области</w:t>
            </w:r>
          </w:p>
        </w:tc>
      </w:tr>
      <w:tr w:rsidR="00395B65" w:rsidRPr="00E514B3" w:rsidTr="001D55E2">
        <w:trPr>
          <w:trHeight w:val="926"/>
        </w:trPr>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rPr>
            </w:pPr>
            <w:r w:rsidRPr="00E514B3">
              <w:rPr>
                <w:rFonts w:ascii="Times New Roman" w:hAnsi="Times New Roman"/>
                <w:sz w:val="24"/>
                <w:szCs w:val="24"/>
              </w:rPr>
              <w:t>Сроки и этапы реализации подпрограммы:</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tabs>
                <w:tab w:val="left" w:pos="328"/>
              </w:tabs>
              <w:autoSpaceDE w:val="0"/>
              <w:snapToGrid w:val="0"/>
              <w:spacing w:after="0" w:line="288" w:lineRule="auto"/>
              <w:jc w:val="both"/>
              <w:rPr>
                <w:rFonts w:ascii="Times New Roman" w:hAnsi="Times New Roman"/>
                <w:sz w:val="24"/>
                <w:szCs w:val="24"/>
              </w:rPr>
            </w:pPr>
            <w:r w:rsidRPr="00E514B3">
              <w:rPr>
                <w:rFonts w:ascii="Times New Roman" w:eastAsia="NotDefSpecial" w:hAnsi="Times New Roman"/>
                <w:sz w:val="24"/>
                <w:szCs w:val="24"/>
              </w:rPr>
              <w:t>Срок реализации Программы: 202</w:t>
            </w:r>
            <w:r w:rsidR="00041EEA" w:rsidRPr="00E514B3">
              <w:rPr>
                <w:rFonts w:ascii="Times New Roman" w:eastAsia="NotDefSpecial" w:hAnsi="Times New Roman"/>
                <w:sz w:val="24"/>
                <w:szCs w:val="24"/>
              </w:rPr>
              <w:t>1</w:t>
            </w:r>
            <w:r w:rsidRPr="00E514B3">
              <w:rPr>
                <w:rFonts w:ascii="Times New Roman" w:eastAsia="NotDefSpecial" w:hAnsi="Times New Roman"/>
                <w:sz w:val="24"/>
                <w:szCs w:val="24"/>
              </w:rPr>
              <w:t xml:space="preserve"> - 202</w:t>
            </w:r>
            <w:r w:rsidR="00041EEA" w:rsidRPr="00E514B3">
              <w:rPr>
                <w:rFonts w:ascii="Times New Roman" w:eastAsia="NotDefSpecial" w:hAnsi="Times New Roman"/>
                <w:sz w:val="24"/>
                <w:szCs w:val="24"/>
              </w:rPr>
              <w:t>3</w:t>
            </w:r>
            <w:r w:rsidRPr="00E514B3">
              <w:rPr>
                <w:rFonts w:ascii="Times New Roman" w:eastAsia="NotDefSpecial" w:hAnsi="Times New Roman"/>
                <w:sz w:val="24"/>
                <w:szCs w:val="24"/>
              </w:rPr>
              <w:t xml:space="preserve"> годы. Отдельные этапы реализации Программы не выделяются.</w:t>
            </w:r>
          </w:p>
        </w:tc>
      </w:tr>
      <w:tr w:rsidR="00395B65" w:rsidRPr="00E514B3" w:rsidTr="001D55E2">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rPr>
            </w:pPr>
            <w:r w:rsidRPr="00E514B3">
              <w:rPr>
                <w:rFonts w:ascii="Times New Roman" w:hAnsi="Times New Roman"/>
                <w:sz w:val="24"/>
                <w:szCs w:val="24"/>
              </w:rPr>
              <w:t xml:space="preserve">Важнейшие целевые индикаторы и показатели </w:t>
            </w:r>
            <w:r w:rsidRPr="00E514B3">
              <w:rPr>
                <w:rFonts w:ascii="Times New Roman" w:hAnsi="Times New Roman"/>
                <w:sz w:val="24"/>
                <w:szCs w:val="24"/>
              </w:rPr>
              <w:lastRenderedPageBreak/>
              <w:t>Подпрограммы</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numPr>
                <w:ilvl w:val="0"/>
                <w:numId w:val="9"/>
              </w:numPr>
              <w:tabs>
                <w:tab w:val="left" w:pos="328"/>
              </w:tabs>
              <w:suppressAutoHyphens/>
              <w:autoSpaceDE w:val="0"/>
              <w:spacing w:after="0" w:line="288" w:lineRule="auto"/>
              <w:ind w:left="0" w:firstLine="0"/>
              <w:jc w:val="both"/>
              <w:rPr>
                <w:rFonts w:ascii="Times New Roman" w:eastAsia="NotDefSpecial" w:hAnsi="Times New Roman"/>
                <w:sz w:val="24"/>
                <w:szCs w:val="24"/>
              </w:rPr>
            </w:pPr>
            <w:r w:rsidRPr="00E514B3">
              <w:rPr>
                <w:rFonts w:ascii="Times New Roman" w:eastAsia="NotDefSpecial" w:hAnsi="Times New Roman"/>
                <w:sz w:val="24"/>
                <w:szCs w:val="24"/>
              </w:rPr>
              <w:lastRenderedPageBreak/>
              <w:t xml:space="preserve">Доля электронного документооборота между органами муниципальной власти и администрацией сельского поселения Кирилловка муниципального района Ставропольский Самарской области </w:t>
            </w:r>
            <w:r w:rsidRPr="00E514B3">
              <w:rPr>
                <w:rFonts w:ascii="Times New Roman" w:eastAsia="NotDefSpecial" w:hAnsi="Times New Roman"/>
                <w:sz w:val="24"/>
                <w:szCs w:val="24"/>
              </w:rPr>
              <w:lastRenderedPageBreak/>
              <w:t>в общем объеме документооборота.</w:t>
            </w:r>
          </w:p>
          <w:p w:rsidR="00395B65" w:rsidRPr="00E514B3" w:rsidRDefault="00395B65" w:rsidP="00E514B3">
            <w:pPr>
              <w:numPr>
                <w:ilvl w:val="0"/>
                <w:numId w:val="9"/>
              </w:numPr>
              <w:tabs>
                <w:tab w:val="left" w:pos="328"/>
              </w:tabs>
              <w:suppressAutoHyphens/>
              <w:autoSpaceDE w:val="0"/>
              <w:spacing w:after="0" w:line="288" w:lineRule="auto"/>
              <w:ind w:left="0" w:firstLine="0"/>
              <w:jc w:val="both"/>
              <w:rPr>
                <w:rFonts w:ascii="Times New Roman" w:hAnsi="Times New Roman"/>
                <w:sz w:val="24"/>
                <w:szCs w:val="24"/>
              </w:rPr>
            </w:pPr>
            <w:r w:rsidRPr="00E514B3">
              <w:rPr>
                <w:rFonts w:ascii="Times New Roman" w:eastAsia="NotDefSpecial" w:hAnsi="Times New Roman"/>
                <w:sz w:val="24"/>
                <w:szCs w:val="24"/>
              </w:rPr>
              <w:t>Доля современной техники и оснащение ЭВМ  администрации сельского поселения Кирилловка муниципального района Ставропольский Самарской области</w:t>
            </w:r>
          </w:p>
        </w:tc>
      </w:tr>
      <w:tr w:rsidR="00395B65" w:rsidRPr="00E514B3" w:rsidTr="001D55E2">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rPr>
            </w:pPr>
            <w:r w:rsidRPr="00E514B3">
              <w:rPr>
                <w:rFonts w:ascii="Times New Roman" w:hAnsi="Times New Roman"/>
                <w:sz w:val="24"/>
                <w:szCs w:val="24"/>
              </w:rPr>
              <w:lastRenderedPageBreak/>
              <w:t>Источники и объемы финансирования Подпрограммы:</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tabs>
                <w:tab w:val="left" w:pos="328"/>
              </w:tabs>
              <w:autoSpaceDE w:val="0"/>
              <w:snapToGrid w:val="0"/>
              <w:spacing w:after="0" w:line="288" w:lineRule="auto"/>
              <w:jc w:val="both"/>
              <w:rPr>
                <w:rFonts w:ascii="Times New Roman" w:eastAsia="NotDefSpecial" w:hAnsi="Times New Roman"/>
                <w:sz w:val="24"/>
                <w:szCs w:val="24"/>
              </w:rPr>
            </w:pPr>
            <w:r w:rsidRPr="00E514B3">
              <w:rPr>
                <w:rFonts w:ascii="Times New Roman" w:eastAsia="NotDefSpecial" w:hAnsi="Times New Roman"/>
                <w:sz w:val="24"/>
                <w:szCs w:val="24"/>
              </w:rPr>
              <w:t xml:space="preserve">Источниками средств для реализации Подпрограммы являются средства бюджета сельского поселения Кирилловка муниципального района Ставропольский. Для выполнения мероприятий Подпрограммы могут привлекаться средства федерального, областного бюджета и иные источники в соответствии с законодательством. Общий объем финансирования Подпрограммы за счет средств бюджета сельского поселения Кирилловка муниципального района Ставропольский Самарской области составляет </w:t>
            </w:r>
            <w:r w:rsidR="00041EEA" w:rsidRPr="00E514B3">
              <w:rPr>
                <w:rFonts w:ascii="Times New Roman" w:eastAsia="NotDefSpecial" w:hAnsi="Times New Roman"/>
                <w:sz w:val="24"/>
                <w:szCs w:val="24"/>
              </w:rPr>
              <w:t>55 800</w:t>
            </w:r>
            <w:r w:rsidRPr="00E514B3">
              <w:rPr>
                <w:rFonts w:ascii="Times New Roman" w:eastAsia="NotDefSpecial" w:hAnsi="Times New Roman"/>
                <w:sz w:val="24"/>
                <w:szCs w:val="24"/>
              </w:rPr>
              <w:t xml:space="preserve"> рублей 00 копеек, в том числе по годам:</w:t>
            </w:r>
          </w:p>
          <w:p w:rsidR="00395B65" w:rsidRPr="00E514B3" w:rsidRDefault="00395B65" w:rsidP="00E514B3">
            <w:pPr>
              <w:tabs>
                <w:tab w:val="left" w:pos="328"/>
              </w:tabs>
              <w:autoSpaceDE w:val="0"/>
              <w:snapToGrid w:val="0"/>
              <w:spacing w:after="0" w:line="288" w:lineRule="auto"/>
              <w:jc w:val="both"/>
              <w:rPr>
                <w:rFonts w:ascii="Times New Roman" w:eastAsia="NotDefSpecial" w:hAnsi="Times New Roman"/>
                <w:sz w:val="24"/>
                <w:szCs w:val="24"/>
              </w:rPr>
            </w:pPr>
            <w:r w:rsidRPr="00E514B3">
              <w:rPr>
                <w:rFonts w:ascii="Times New Roman" w:eastAsia="NotDefSpecial" w:hAnsi="Times New Roman"/>
                <w:sz w:val="24"/>
                <w:szCs w:val="24"/>
              </w:rPr>
              <w:t>202</w:t>
            </w:r>
            <w:r w:rsidR="00041EEA" w:rsidRPr="00E514B3">
              <w:rPr>
                <w:rFonts w:ascii="Times New Roman" w:eastAsia="NotDefSpecial" w:hAnsi="Times New Roman"/>
                <w:sz w:val="24"/>
                <w:szCs w:val="24"/>
              </w:rPr>
              <w:t>1 год – 55</w:t>
            </w:r>
            <w:r w:rsidRPr="00E514B3">
              <w:rPr>
                <w:rFonts w:ascii="Times New Roman" w:eastAsia="NotDefSpecial" w:hAnsi="Times New Roman"/>
                <w:sz w:val="24"/>
                <w:szCs w:val="24"/>
              </w:rPr>
              <w:t xml:space="preserve"> 800 руб. 00 коп.;</w:t>
            </w:r>
          </w:p>
          <w:p w:rsidR="00395B65" w:rsidRPr="00E514B3" w:rsidRDefault="00395B65" w:rsidP="00E514B3">
            <w:pPr>
              <w:tabs>
                <w:tab w:val="left" w:pos="328"/>
              </w:tabs>
              <w:autoSpaceDE w:val="0"/>
              <w:snapToGrid w:val="0"/>
              <w:spacing w:after="0" w:line="288" w:lineRule="auto"/>
              <w:jc w:val="both"/>
              <w:rPr>
                <w:rFonts w:ascii="Times New Roman" w:eastAsia="NotDefSpecial" w:hAnsi="Times New Roman"/>
                <w:sz w:val="24"/>
                <w:szCs w:val="24"/>
              </w:rPr>
            </w:pPr>
            <w:r w:rsidRPr="00E514B3">
              <w:rPr>
                <w:rFonts w:ascii="Times New Roman" w:eastAsia="NotDefSpecial" w:hAnsi="Times New Roman"/>
                <w:sz w:val="24"/>
                <w:szCs w:val="24"/>
              </w:rPr>
              <w:t>202</w:t>
            </w:r>
            <w:r w:rsidR="00041EEA" w:rsidRPr="00E514B3">
              <w:rPr>
                <w:rFonts w:ascii="Times New Roman" w:eastAsia="NotDefSpecial" w:hAnsi="Times New Roman"/>
                <w:sz w:val="24"/>
                <w:szCs w:val="24"/>
              </w:rPr>
              <w:t>2</w:t>
            </w:r>
            <w:r w:rsidRPr="00E514B3">
              <w:rPr>
                <w:rFonts w:ascii="Times New Roman" w:eastAsia="NotDefSpecial" w:hAnsi="Times New Roman"/>
                <w:sz w:val="24"/>
                <w:szCs w:val="24"/>
              </w:rPr>
              <w:t xml:space="preserve"> год - 0 000 руб. 00 коп.;</w:t>
            </w:r>
          </w:p>
          <w:p w:rsidR="00395B65" w:rsidRPr="00E514B3" w:rsidRDefault="00395B65" w:rsidP="00E514B3">
            <w:pPr>
              <w:tabs>
                <w:tab w:val="left" w:pos="328"/>
              </w:tabs>
              <w:autoSpaceDE w:val="0"/>
              <w:snapToGrid w:val="0"/>
              <w:spacing w:after="0" w:line="288" w:lineRule="auto"/>
              <w:jc w:val="both"/>
              <w:rPr>
                <w:rFonts w:ascii="Times New Roman" w:hAnsi="Times New Roman"/>
                <w:sz w:val="24"/>
                <w:szCs w:val="24"/>
              </w:rPr>
            </w:pPr>
            <w:r w:rsidRPr="00E514B3">
              <w:rPr>
                <w:rFonts w:ascii="Times New Roman" w:eastAsia="NotDefSpecial" w:hAnsi="Times New Roman"/>
                <w:sz w:val="24"/>
                <w:szCs w:val="24"/>
              </w:rPr>
              <w:t>202</w:t>
            </w:r>
            <w:r w:rsidR="00041EEA" w:rsidRPr="00E514B3">
              <w:rPr>
                <w:rFonts w:ascii="Times New Roman" w:eastAsia="NotDefSpecial" w:hAnsi="Times New Roman"/>
                <w:sz w:val="24"/>
                <w:szCs w:val="24"/>
              </w:rPr>
              <w:t>3</w:t>
            </w:r>
            <w:r w:rsidRPr="00E514B3">
              <w:rPr>
                <w:rFonts w:ascii="Times New Roman" w:eastAsia="NotDefSpecial" w:hAnsi="Times New Roman"/>
                <w:sz w:val="24"/>
                <w:szCs w:val="24"/>
              </w:rPr>
              <w:t xml:space="preserve"> год – 0 000 руб. 00 коп.</w:t>
            </w:r>
          </w:p>
        </w:tc>
      </w:tr>
      <w:tr w:rsidR="00395B65" w:rsidRPr="00E514B3" w:rsidTr="001D55E2">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lang w:val="en-US"/>
              </w:rPr>
            </w:pPr>
            <w:r w:rsidRPr="00E514B3">
              <w:rPr>
                <w:rFonts w:ascii="Times New Roman" w:hAnsi="Times New Roman"/>
                <w:sz w:val="24"/>
                <w:szCs w:val="24"/>
              </w:rPr>
              <w:t>Механизм реализации Подпрограммы</w:t>
            </w:r>
            <w:r w:rsidRPr="00E514B3">
              <w:rPr>
                <w:rFonts w:ascii="Times New Roman" w:hAnsi="Times New Roman"/>
                <w:sz w:val="24"/>
                <w:szCs w:val="24"/>
                <w:lang w:val="en-US"/>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tabs>
                <w:tab w:val="left" w:pos="328"/>
              </w:tabs>
              <w:autoSpaceDE w:val="0"/>
              <w:spacing w:after="0" w:line="288" w:lineRule="auto"/>
              <w:jc w:val="both"/>
              <w:rPr>
                <w:rFonts w:ascii="Times New Roman" w:eastAsia="NotDefSpecial" w:hAnsi="Times New Roman"/>
                <w:sz w:val="24"/>
                <w:szCs w:val="24"/>
              </w:rPr>
            </w:pPr>
            <w:r w:rsidRPr="00E514B3">
              <w:rPr>
                <w:rFonts w:ascii="Times New Roman" w:eastAsia="NotDefSpecial" w:hAnsi="Times New Roman"/>
                <w:sz w:val="24"/>
                <w:szCs w:val="24"/>
              </w:rPr>
              <w:t>Реализация Подпрограммы осуществляется в соответствии с определенными в ней целью и задачами, которые реализуются через систему программных мероприятий.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Кирилловка муниципального района Ставропольский Самарской области экономических условий.</w:t>
            </w:r>
          </w:p>
        </w:tc>
      </w:tr>
      <w:tr w:rsidR="00395B65" w:rsidRPr="00E514B3" w:rsidTr="001D55E2">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snapToGrid w:val="0"/>
              <w:spacing w:after="0" w:line="288" w:lineRule="auto"/>
              <w:rPr>
                <w:rFonts w:ascii="Times New Roman" w:hAnsi="Times New Roman"/>
                <w:sz w:val="24"/>
                <w:szCs w:val="24"/>
              </w:rPr>
            </w:pPr>
            <w:r w:rsidRPr="00E514B3">
              <w:rPr>
                <w:rFonts w:ascii="Times New Roman" w:hAnsi="Times New Roman"/>
                <w:sz w:val="24"/>
                <w:szCs w:val="24"/>
              </w:rPr>
              <w:t>Ожидаемые результаты реализации Подпрограммы:</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numPr>
                <w:ilvl w:val="0"/>
                <w:numId w:val="9"/>
              </w:numPr>
              <w:tabs>
                <w:tab w:val="left" w:pos="328"/>
              </w:tabs>
              <w:suppressAutoHyphens/>
              <w:autoSpaceDE w:val="0"/>
              <w:spacing w:after="0" w:line="288" w:lineRule="auto"/>
              <w:ind w:left="0" w:firstLine="0"/>
              <w:jc w:val="both"/>
              <w:rPr>
                <w:rFonts w:ascii="Times New Roman" w:eastAsia="NotDefSpecial" w:hAnsi="Times New Roman"/>
                <w:sz w:val="24"/>
                <w:szCs w:val="24"/>
              </w:rPr>
            </w:pPr>
            <w:r w:rsidRPr="00E514B3">
              <w:rPr>
                <w:rFonts w:ascii="Times New Roman" w:eastAsia="NotDefSpecial" w:hAnsi="Times New Roman"/>
                <w:sz w:val="24"/>
                <w:szCs w:val="24"/>
              </w:rPr>
              <w:t xml:space="preserve">Автоматизация рабочих мест в администрации сельского поселения Кирилловка муниципального района Ставропольский Самарской области; </w:t>
            </w:r>
          </w:p>
          <w:p w:rsidR="00395B65" w:rsidRPr="00E514B3" w:rsidRDefault="00395B65" w:rsidP="00E514B3">
            <w:pPr>
              <w:numPr>
                <w:ilvl w:val="0"/>
                <w:numId w:val="9"/>
              </w:numPr>
              <w:tabs>
                <w:tab w:val="left" w:pos="328"/>
              </w:tabs>
              <w:suppressAutoHyphens/>
              <w:autoSpaceDE w:val="0"/>
              <w:spacing w:after="0" w:line="288" w:lineRule="auto"/>
              <w:ind w:left="0" w:firstLine="0"/>
              <w:jc w:val="both"/>
              <w:rPr>
                <w:rFonts w:ascii="Times New Roman" w:eastAsia="NotDefSpecial" w:hAnsi="Times New Roman"/>
                <w:sz w:val="24"/>
                <w:szCs w:val="24"/>
              </w:rPr>
            </w:pPr>
            <w:r w:rsidRPr="00E514B3">
              <w:rPr>
                <w:rFonts w:ascii="Times New Roman" w:eastAsia="NotDefSpecial" w:hAnsi="Times New Roman"/>
                <w:sz w:val="24"/>
                <w:szCs w:val="24"/>
              </w:rPr>
              <w:t>Увеличение доли электронного документооборота администрации сельского поселения Кирилловка муниципального района Ставропольский Самарской области в общем объеме документооборота – 100%.</w:t>
            </w:r>
          </w:p>
          <w:p w:rsidR="00395B65" w:rsidRPr="00E514B3" w:rsidRDefault="00395B65" w:rsidP="00E514B3">
            <w:pPr>
              <w:tabs>
                <w:tab w:val="left" w:pos="328"/>
              </w:tabs>
              <w:autoSpaceDE w:val="0"/>
              <w:snapToGrid w:val="0"/>
              <w:spacing w:after="0" w:line="288" w:lineRule="auto"/>
              <w:jc w:val="both"/>
              <w:rPr>
                <w:rFonts w:ascii="Times New Roman" w:hAnsi="Times New Roman"/>
                <w:sz w:val="24"/>
                <w:szCs w:val="24"/>
              </w:rPr>
            </w:pPr>
            <w:r w:rsidRPr="00E514B3">
              <w:rPr>
                <w:rFonts w:ascii="Times New Roman" w:eastAsia="NotDefSpecial" w:hAnsi="Times New Roman"/>
                <w:sz w:val="24"/>
                <w:szCs w:val="24"/>
              </w:rPr>
              <w:t>- Увеличение доли ЭВМ в администрации сельского поселения Кирилловка муниципального района Ставропольский Самарской области.</w:t>
            </w:r>
          </w:p>
        </w:tc>
      </w:tr>
      <w:tr w:rsidR="00395B65" w:rsidRPr="00E514B3" w:rsidTr="001D55E2">
        <w:tc>
          <w:tcPr>
            <w:tcW w:w="2694" w:type="dxa"/>
            <w:tcBorders>
              <w:top w:val="single" w:sz="4" w:space="0" w:color="000000"/>
              <w:left w:val="single" w:sz="4" w:space="0" w:color="000000"/>
              <w:bottom w:val="single" w:sz="4" w:space="0" w:color="000000"/>
            </w:tcBorders>
            <w:shd w:val="clear" w:color="auto" w:fill="auto"/>
          </w:tcPr>
          <w:p w:rsidR="00395B65" w:rsidRPr="00E514B3" w:rsidRDefault="00395B65" w:rsidP="00E514B3">
            <w:pPr>
              <w:pStyle w:val="ConsPlusCell"/>
              <w:spacing w:line="288" w:lineRule="auto"/>
            </w:pPr>
            <w:r w:rsidRPr="00E514B3">
              <w:t>Организация контроля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5B65" w:rsidRPr="00E514B3" w:rsidRDefault="00395B65" w:rsidP="00E514B3">
            <w:pPr>
              <w:pStyle w:val="ConsPlusCell"/>
              <w:spacing w:line="288" w:lineRule="auto"/>
              <w:jc w:val="both"/>
            </w:pPr>
            <w:r w:rsidRPr="00E514B3">
              <w:t>Контроль за исполнением Подпрограммы осуществляет глава сельского поселения Кирилловка муниципального района Ставропольский Самарской области</w:t>
            </w:r>
          </w:p>
        </w:tc>
      </w:tr>
    </w:tbl>
    <w:p w:rsidR="00395B65" w:rsidRPr="00E514B3" w:rsidRDefault="00395B65" w:rsidP="00E514B3">
      <w:pPr>
        <w:tabs>
          <w:tab w:val="left" w:pos="993"/>
        </w:tabs>
        <w:spacing w:after="0" w:line="288" w:lineRule="auto"/>
        <w:ind w:firstLine="567"/>
        <w:jc w:val="center"/>
        <w:rPr>
          <w:rFonts w:ascii="Times New Roman" w:hAnsi="Times New Roman"/>
          <w:b/>
          <w:sz w:val="24"/>
          <w:szCs w:val="24"/>
        </w:rPr>
      </w:pPr>
      <w:r w:rsidRPr="00E514B3">
        <w:rPr>
          <w:rFonts w:ascii="Times New Roman" w:hAnsi="Times New Roman"/>
          <w:b/>
          <w:sz w:val="24"/>
          <w:szCs w:val="24"/>
        </w:rPr>
        <w:t>Введение</w:t>
      </w:r>
    </w:p>
    <w:p w:rsidR="00395B65" w:rsidRPr="00E514B3" w:rsidRDefault="00395B65" w:rsidP="00E514B3">
      <w:pPr>
        <w:tabs>
          <w:tab w:val="left" w:pos="993"/>
        </w:tabs>
        <w:spacing w:after="0" w:line="288" w:lineRule="auto"/>
        <w:ind w:firstLine="567"/>
        <w:jc w:val="both"/>
        <w:rPr>
          <w:rFonts w:ascii="Times New Roman" w:hAnsi="Times New Roman"/>
          <w:sz w:val="24"/>
          <w:szCs w:val="24"/>
        </w:rPr>
      </w:pPr>
      <w:r w:rsidRPr="00E514B3">
        <w:rPr>
          <w:rFonts w:ascii="Times New Roman" w:hAnsi="Times New Roman"/>
          <w:sz w:val="24"/>
          <w:szCs w:val="24"/>
        </w:rPr>
        <w:t>Нарастающие темпы и объемы межведомственного документооборота диктуют необходимость объединения всех организаций высокоскоростными каналами связи. Создание единых банков данных позволит упростить получение и передачу данных. Правильным шагом будет внедрение и развитие унифицированной системы документооборота.</w:t>
      </w:r>
    </w:p>
    <w:p w:rsidR="00395B65" w:rsidRPr="00E514B3" w:rsidRDefault="00395B65" w:rsidP="00E514B3">
      <w:pPr>
        <w:tabs>
          <w:tab w:val="left" w:pos="993"/>
        </w:tabs>
        <w:spacing w:after="0" w:line="288" w:lineRule="auto"/>
        <w:ind w:firstLine="567"/>
        <w:jc w:val="both"/>
        <w:rPr>
          <w:rFonts w:ascii="Times New Roman" w:hAnsi="Times New Roman"/>
          <w:sz w:val="24"/>
          <w:szCs w:val="24"/>
        </w:rPr>
      </w:pPr>
      <w:r w:rsidRPr="00E514B3">
        <w:rPr>
          <w:rFonts w:ascii="Times New Roman" w:hAnsi="Times New Roman"/>
          <w:sz w:val="24"/>
          <w:szCs w:val="24"/>
        </w:rPr>
        <w:t xml:space="preserve">Правильное планирование и реализация позволит создать перспективную масштабируемую систему с необходимой «прозрачностью» процессов и в то же время соответствующую существующим стандартам защиты от несанкционированного доступа и надежности. Ключевыми </w:t>
      </w:r>
      <w:r w:rsidRPr="00E514B3">
        <w:rPr>
          <w:rFonts w:ascii="Times New Roman" w:hAnsi="Times New Roman"/>
          <w:sz w:val="24"/>
          <w:szCs w:val="24"/>
        </w:rPr>
        <w:lastRenderedPageBreak/>
        <w:t>характеристиками такой системы должны стать надежность, защищенность, перспективность, прозрачность, унифицированность, масштабируемость.</w:t>
      </w:r>
    </w:p>
    <w:p w:rsidR="00395B65" w:rsidRPr="00E514B3" w:rsidRDefault="00395B65" w:rsidP="00E514B3">
      <w:pPr>
        <w:numPr>
          <w:ilvl w:val="0"/>
          <w:numId w:val="7"/>
        </w:numPr>
        <w:tabs>
          <w:tab w:val="clear" w:pos="0"/>
          <w:tab w:val="left" w:pos="993"/>
          <w:tab w:val="num" w:pos="3752"/>
        </w:tabs>
        <w:suppressAutoHyphens/>
        <w:autoSpaceDE w:val="0"/>
        <w:spacing w:after="0" w:line="288" w:lineRule="auto"/>
        <w:ind w:left="0" w:firstLine="567"/>
        <w:jc w:val="center"/>
        <w:rPr>
          <w:rFonts w:ascii="Times New Roman" w:eastAsia="NotDefSpecial" w:hAnsi="Times New Roman"/>
          <w:b/>
          <w:sz w:val="24"/>
          <w:szCs w:val="24"/>
        </w:rPr>
      </w:pPr>
      <w:r w:rsidRPr="00E514B3">
        <w:rPr>
          <w:rFonts w:ascii="Times New Roman" w:eastAsia="NotDefSpecial" w:hAnsi="Times New Roman"/>
          <w:b/>
          <w:sz w:val="24"/>
          <w:szCs w:val="24"/>
        </w:rPr>
        <w:t>Характеристика проблемы, на решение которой направлена Подпрограмма, включая анализ причин ее возникновения, целесообразность и необходимость ее решения программно-целевыми методами</w:t>
      </w:r>
    </w:p>
    <w:p w:rsidR="00395B65" w:rsidRPr="00E514B3" w:rsidRDefault="00395B65" w:rsidP="00E514B3">
      <w:pPr>
        <w:tabs>
          <w:tab w:val="left" w:pos="993"/>
        </w:tabs>
        <w:spacing w:after="0" w:line="288" w:lineRule="auto"/>
        <w:ind w:firstLine="567"/>
        <w:jc w:val="both"/>
        <w:rPr>
          <w:rFonts w:ascii="Times New Roman" w:hAnsi="Times New Roman"/>
          <w:spacing w:val="2"/>
          <w:sz w:val="24"/>
          <w:szCs w:val="24"/>
          <w:shd w:val="clear" w:color="auto" w:fill="FFFFFF"/>
        </w:rPr>
      </w:pPr>
      <w:r w:rsidRPr="00E514B3">
        <w:rPr>
          <w:rFonts w:ascii="Times New Roman" w:hAnsi="Times New Roman"/>
          <w:spacing w:val="2"/>
          <w:sz w:val="24"/>
          <w:szCs w:val="24"/>
          <w:shd w:val="clear" w:color="auto" w:fill="FFFFFF"/>
        </w:rPr>
        <w:t>Информационно - коммуникационные технологии (далее - ИКТ) имеют важное значение в развитии жизни современного общества, влияя на социально-экономическую, политическую, научную и культурную сферы общественной жизни.</w:t>
      </w:r>
    </w:p>
    <w:p w:rsidR="00395B65" w:rsidRPr="00E514B3" w:rsidRDefault="00395B65" w:rsidP="00E514B3">
      <w:pPr>
        <w:tabs>
          <w:tab w:val="left" w:pos="993"/>
        </w:tabs>
        <w:spacing w:after="0" w:line="288" w:lineRule="auto"/>
        <w:ind w:firstLine="567"/>
        <w:jc w:val="both"/>
        <w:rPr>
          <w:rFonts w:ascii="Times New Roman" w:hAnsi="Times New Roman"/>
          <w:spacing w:val="2"/>
          <w:sz w:val="24"/>
          <w:szCs w:val="24"/>
          <w:shd w:val="clear" w:color="auto" w:fill="FFFFFF"/>
        </w:rPr>
      </w:pPr>
      <w:r w:rsidRPr="00E514B3">
        <w:rPr>
          <w:rFonts w:ascii="Times New Roman" w:hAnsi="Times New Roman"/>
          <w:spacing w:val="2"/>
          <w:sz w:val="24"/>
          <w:szCs w:val="24"/>
          <w:shd w:val="clear" w:color="auto" w:fill="FFFFFF"/>
        </w:rPr>
        <w:t xml:space="preserve">В настоящее время необходимо проводить работу по информатизации деятельности администрации сельского поселения Кирилловка муниципального района Ставропольский Самарской области. Завершен этап первоначального оснащения администрации сельского поселения Кирилловка муниципального района Ставропольский Самарской области </w:t>
      </w:r>
      <w:r w:rsidRPr="00E514B3">
        <w:rPr>
          <w:rFonts w:ascii="Times New Roman" w:hAnsi="Times New Roman"/>
          <w:sz w:val="24"/>
          <w:szCs w:val="24"/>
        </w:rPr>
        <w:t xml:space="preserve">компьютерной техникой и </w:t>
      </w:r>
      <w:r w:rsidRPr="00E514B3">
        <w:rPr>
          <w:rFonts w:ascii="Times New Roman" w:hAnsi="Times New Roman"/>
          <w:spacing w:val="2"/>
          <w:sz w:val="24"/>
          <w:szCs w:val="24"/>
          <w:shd w:val="clear" w:color="auto" w:fill="FFFFFF"/>
        </w:rPr>
        <w:t>оргтехникой. Созданы информационно-технологическая и коммуникационная инфраструктуры обеспечения их деятельности.</w:t>
      </w:r>
    </w:p>
    <w:p w:rsidR="00395B65" w:rsidRPr="00E514B3" w:rsidRDefault="00395B65" w:rsidP="00E514B3">
      <w:pPr>
        <w:tabs>
          <w:tab w:val="left" w:pos="993"/>
        </w:tabs>
        <w:spacing w:after="0" w:line="288" w:lineRule="auto"/>
        <w:ind w:firstLine="567"/>
        <w:jc w:val="both"/>
        <w:rPr>
          <w:rFonts w:ascii="Times New Roman" w:hAnsi="Times New Roman"/>
          <w:sz w:val="24"/>
          <w:szCs w:val="24"/>
        </w:rPr>
      </w:pPr>
      <w:r w:rsidRPr="00E514B3">
        <w:rPr>
          <w:rFonts w:ascii="Times New Roman" w:hAnsi="Times New Roman"/>
          <w:sz w:val="24"/>
          <w:szCs w:val="24"/>
        </w:rPr>
        <w:t>Настоящая подпрограмма в первую очередь предназначена для решения задач информатизации и направлена на выполнение мероприятий, формирующих инфраструктурную основу для совершенствования управления, а также необходимых условий для организации единого информационного пространства между деятельностью администрации сельского поселения Кирилловка муниципального района Ставропольский Самарской области и взаимодействующими с ней организациями и учреждениями.</w:t>
      </w:r>
    </w:p>
    <w:p w:rsidR="00395B65" w:rsidRPr="00E514B3" w:rsidRDefault="00395B65" w:rsidP="00E514B3">
      <w:pPr>
        <w:tabs>
          <w:tab w:val="left" w:pos="993"/>
        </w:tabs>
        <w:spacing w:after="0" w:line="288" w:lineRule="auto"/>
        <w:ind w:firstLine="567"/>
        <w:jc w:val="both"/>
        <w:rPr>
          <w:rFonts w:ascii="Times New Roman" w:hAnsi="Times New Roman"/>
          <w:sz w:val="24"/>
          <w:szCs w:val="24"/>
        </w:rPr>
      </w:pPr>
      <w:r w:rsidRPr="00E514B3">
        <w:rPr>
          <w:rFonts w:ascii="Times New Roman" w:hAnsi="Times New Roman"/>
          <w:sz w:val="24"/>
          <w:szCs w:val="24"/>
        </w:rPr>
        <w:t>Учитывая уровень оснащенности вычислительной техникой и средствами телекоммуникаций, а также иные характеристики развития ИКТ в области информатизации, муниципальная сфера управления находится в положении "догоняющей". Причины такого положения в следующем:</w:t>
      </w:r>
    </w:p>
    <w:p w:rsidR="00395B65" w:rsidRPr="00E514B3" w:rsidRDefault="00395B65" w:rsidP="00E514B3">
      <w:pPr>
        <w:numPr>
          <w:ilvl w:val="1"/>
          <w:numId w:val="7"/>
        </w:numPr>
        <w:tabs>
          <w:tab w:val="left" w:pos="993"/>
        </w:tabs>
        <w:suppressAutoHyphens/>
        <w:spacing w:after="0" w:line="288" w:lineRule="auto"/>
        <w:ind w:left="0" w:firstLine="567"/>
        <w:jc w:val="both"/>
        <w:rPr>
          <w:rFonts w:ascii="Times New Roman" w:hAnsi="Times New Roman"/>
          <w:sz w:val="24"/>
          <w:szCs w:val="24"/>
        </w:rPr>
      </w:pPr>
      <w:r w:rsidRPr="00E514B3">
        <w:rPr>
          <w:rFonts w:ascii="Times New Roman" w:hAnsi="Times New Roman"/>
          <w:sz w:val="24"/>
          <w:szCs w:val="24"/>
        </w:rPr>
        <w:t>Компьютерная оснащённость администрации сельского поселения Кирилловка муниципального района Ставропольский Самарской области увеличилась до размеров, требующих унифицированной политики, в части закупки, управления, обновления ПО, тех. поддержке.</w:t>
      </w:r>
    </w:p>
    <w:p w:rsidR="00395B65" w:rsidRPr="00E514B3" w:rsidRDefault="00395B65" w:rsidP="00E514B3">
      <w:pPr>
        <w:numPr>
          <w:ilvl w:val="1"/>
          <w:numId w:val="7"/>
        </w:numPr>
        <w:tabs>
          <w:tab w:val="left" w:pos="993"/>
        </w:tabs>
        <w:suppressAutoHyphens/>
        <w:spacing w:after="0" w:line="288" w:lineRule="auto"/>
        <w:ind w:left="0" w:firstLine="567"/>
        <w:jc w:val="both"/>
        <w:rPr>
          <w:rFonts w:ascii="Times New Roman" w:hAnsi="Times New Roman"/>
          <w:sz w:val="24"/>
          <w:szCs w:val="24"/>
        </w:rPr>
      </w:pPr>
      <w:r w:rsidRPr="00E514B3">
        <w:rPr>
          <w:rFonts w:ascii="Times New Roman" w:hAnsi="Times New Roman"/>
          <w:sz w:val="24"/>
          <w:szCs w:val="24"/>
        </w:rPr>
        <w:t>Недостаточный уровень обеспечения информационной безопасности, защиты телекоммуникационной инфраструктуры и информационных систем в администрации сельского поселения Кирилловка муниципального района Ставропольский Самарской области.</w:t>
      </w:r>
    </w:p>
    <w:p w:rsidR="00395B65" w:rsidRPr="00E514B3" w:rsidRDefault="00395B65" w:rsidP="00E514B3">
      <w:pPr>
        <w:tabs>
          <w:tab w:val="left" w:pos="4125"/>
        </w:tabs>
        <w:suppressAutoHyphens/>
        <w:spacing w:after="0" w:line="288" w:lineRule="auto"/>
        <w:jc w:val="center"/>
        <w:rPr>
          <w:rFonts w:ascii="Times New Roman" w:eastAsia="NotDefSpecial" w:hAnsi="Times New Roman"/>
          <w:b/>
          <w:sz w:val="24"/>
          <w:szCs w:val="24"/>
        </w:rPr>
      </w:pPr>
      <w:r w:rsidRPr="00E514B3">
        <w:rPr>
          <w:rFonts w:ascii="Times New Roman" w:eastAsia="NotDefSpecial" w:hAnsi="Times New Roman"/>
          <w:b/>
          <w:sz w:val="24"/>
          <w:szCs w:val="24"/>
        </w:rPr>
        <w:t>2. Обоснование целесообразности и необходимости решения проблемы программно-целевым методом</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Процесс перехода к информационному обществу – это сложная комплексная задача, охватывающая практически все виды и формы человеческой деятельности, затрагивающая интересы всех слоев общества. Решение такого рода задачи требует достаточно длительного времени, эффективного взаимодействия всех заинтересованных в ее решении сторон. Именно для решения такого рода задач, требующих интеграции усилий всего общества, служит программно-целевой подход. В его основу положен принцип ориентации совокупности выполняемых различными исполнителями действий на достижение общей цели.</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Развитие и использование ИКТ для социально- экономического развития сельского поселения Кирилловка муниципального района Ставропольский Самарской области является задачей, решение которой требует программно-целевого подхода.</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lastRenderedPageBreak/>
        <w:t>Реализация программно-целевого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w:t>
      </w:r>
    </w:p>
    <w:p w:rsidR="00395B65" w:rsidRPr="00E514B3" w:rsidRDefault="00395B65" w:rsidP="00E514B3">
      <w:pPr>
        <w:tabs>
          <w:tab w:val="left" w:pos="993"/>
        </w:tabs>
        <w:spacing w:after="0" w:line="288" w:lineRule="auto"/>
        <w:jc w:val="center"/>
        <w:rPr>
          <w:rFonts w:ascii="Times New Roman" w:hAnsi="Times New Roman"/>
          <w:b/>
          <w:sz w:val="24"/>
          <w:szCs w:val="24"/>
        </w:rPr>
      </w:pPr>
      <w:r w:rsidRPr="00E514B3">
        <w:rPr>
          <w:rFonts w:ascii="Times New Roman" w:hAnsi="Times New Roman"/>
          <w:b/>
          <w:sz w:val="24"/>
          <w:szCs w:val="24"/>
        </w:rPr>
        <w:t>3. Цели и задачи.</w:t>
      </w:r>
    </w:p>
    <w:p w:rsidR="00395B65" w:rsidRPr="00E514B3" w:rsidRDefault="00395B65" w:rsidP="00E514B3">
      <w:pPr>
        <w:tabs>
          <w:tab w:val="left" w:pos="993"/>
        </w:tabs>
        <w:spacing w:after="0" w:line="288" w:lineRule="auto"/>
        <w:ind w:firstLine="567"/>
        <w:rPr>
          <w:rFonts w:ascii="Times New Roman" w:hAnsi="Times New Roman"/>
          <w:sz w:val="24"/>
          <w:szCs w:val="24"/>
        </w:rPr>
      </w:pPr>
      <w:r w:rsidRPr="00E514B3">
        <w:rPr>
          <w:rFonts w:ascii="Times New Roman" w:hAnsi="Times New Roman"/>
          <w:sz w:val="24"/>
          <w:szCs w:val="24"/>
        </w:rPr>
        <w:t>Цель 1: Уменьшение скорости реагирования и затрат на документооборот.</w:t>
      </w:r>
    </w:p>
    <w:p w:rsidR="00395B65" w:rsidRPr="00E514B3" w:rsidRDefault="00395B65" w:rsidP="00E514B3">
      <w:pPr>
        <w:tabs>
          <w:tab w:val="left" w:pos="993"/>
        </w:tabs>
        <w:spacing w:after="0" w:line="288" w:lineRule="auto"/>
        <w:ind w:firstLine="567"/>
        <w:rPr>
          <w:rFonts w:ascii="Times New Roman" w:hAnsi="Times New Roman"/>
          <w:sz w:val="24"/>
          <w:szCs w:val="24"/>
        </w:rPr>
      </w:pPr>
      <w:r w:rsidRPr="00E514B3">
        <w:rPr>
          <w:rFonts w:ascii="Times New Roman" w:hAnsi="Times New Roman"/>
          <w:sz w:val="24"/>
          <w:szCs w:val="24"/>
        </w:rPr>
        <w:t>Задачи:</w:t>
      </w:r>
    </w:p>
    <w:p w:rsidR="00395B65" w:rsidRPr="00E514B3" w:rsidRDefault="00395B65" w:rsidP="00E514B3">
      <w:pPr>
        <w:tabs>
          <w:tab w:val="left" w:pos="993"/>
        </w:tabs>
        <w:spacing w:after="0" w:line="288" w:lineRule="auto"/>
        <w:jc w:val="both"/>
        <w:rPr>
          <w:rFonts w:ascii="Times New Roman" w:hAnsi="Times New Roman"/>
          <w:sz w:val="24"/>
          <w:szCs w:val="24"/>
        </w:rPr>
      </w:pPr>
      <w:r w:rsidRPr="00E514B3">
        <w:rPr>
          <w:rFonts w:ascii="Times New Roman" w:hAnsi="Times New Roman"/>
          <w:sz w:val="24"/>
          <w:szCs w:val="24"/>
        </w:rPr>
        <w:t xml:space="preserve">         а) Перевод внутреннего документооборота в электронную форму.</w:t>
      </w:r>
      <w:r w:rsidRPr="00E514B3">
        <w:rPr>
          <w:rFonts w:ascii="Times New Roman" w:hAnsi="Times New Roman"/>
          <w:sz w:val="24"/>
          <w:szCs w:val="24"/>
        </w:rPr>
        <w:br/>
        <w:t xml:space="preserve">         б) Постепенное наращивание количества СЭДО на рабочих местах, с перспективой постепенного отказа от внутреннего бумажного документооборота.</w:t>
      </w:r>
    </w:p>
    <w:p w:rsidR="00395B65" w:rsidRPr="00E514B3" w:rsidRDefault="00395B65" w:rsidP="00E514B3">
      <w:pPr>
        <w:tabs>
          <w:tab w:val="left" w:pos="993"/>
        </w:tabs>
        <w:spacing w:after="0" w:line="288" w:lineRule="auto"/>
        <w:ind w:firstLine="567"/>
        <w:jc w:val="both"/>
        <w:rPr>
          <w:rFonts w:ascii="Times New Roman" w:hAnsi="Times New Roman"/>
          <w:sz w:val="24"/>
          <w:szCs w:val="24"/>
        </w:rPr>
      </w:pPr>
      <w:r w:rsidRPr="00E514B3">
        <w:rPr>
          <w:rFonts w:ascii="Times New Roman" w:hAnsi="Times New Roman"/>
          <w:sz w:val="24"/>
          <w:szCs w:val="24"/>
        </w:rPr>
        <w:t xml:space="preserve">Цели 2: Улучшение материально-технической базы ИТ-инфраструктуры. </w:t>
      </w:r>
    </w:p>
    <w:p w:rsidR="00395B65" w:rsidRPr="00E514B3" w:rsidRDefault="00395B65" w:rsidP="00E514B3">
      <w:pPr>
        <w:tabs>
          <w:tab w:val="left" w:pos="993"/>
        </w:tabs>
        <w:spacing w:after="0" w:line="288" w:lineRule="auto"/>
        <w:ind w:firstLine="567"/>
        <w:rPr>
          <w:rFonts w:ascii="Times New Roman" w:hAnsi="Times New Roman"/>
          <w:sz w:val="24"/>
          <w:szCs w:val="24"/>
        </w:rPr>
      </w:pPr>
      <w:r w:rsidRPr="00E514B3">
        <w:rPr>
          <w:rFonts w:ascii="Times New Roman" w:hAnsi="Times New Roman"/>
          <w:sz w:val="24"/>
          <w:szCs w:val="24"/>
        </w:rPr>
        <w:t>Задачи:</w:t>
      </w:r>
    </w:p>
    <w:p w:rsidR="00395B65" w:rsidRPr="00E514B3" w:rsidRDefault="00395B65" w:rsidP="00E514B3">
      <w:pPr>
        <w:tabs>
          <w:tab w:val="left" w:pos="993"/>
        </w:tabs>
        <w:spacing w:after="0" w:line="288" w:lineRule="auto"/>
        <w:rPr>
          <w:rFonts w:ascii="Times New Roman" w:hAnsi="Times New Roman"/>
          <w:sz w:val="24"/>
          <w:szCs w:val="24"/>
        </w:rPr>
      </w:pPr>
      <w:r w:rsidRPr="00E514B3">
        <w:rPr>
          <w:rFonts w:ascii="Times New Roman" w:hAnsi="Times New Roman"/>
          <w:sz w:val="24"/>
          <w:szCs w:val="24"/>
        </w:rPr>
        <w:t xml:space="preserve">          а) Приобретение компьютеров и оргтехники для нужд администрации сельского поселения Кирилловка муниципального района Ставропольский Самарской области.</w:t>
      </w:r>
      <w:r w:rsidRPr="00E514B3">
        <w:rPr>
          <w:rFonts w:ascii="Times New Roman" w:hAnsi="Times New Roman"/>
          <w:sz w:val="24"/>
          <w:szCs w:val="24"/>
        </w:rPr>
        <w:br/>
        <w:t xml:space="preserve">          б) Организация доступа в сеть интернет по оптоволоконному каналу связи.</w:t>
      </w:r>
    </w:p>
    <w:p w:rsidR="00395B65" w:rsidRPr="00E514B3" w:rsidRDefault="00395B65" w:rsidP="00E514B3">
      <w:pPr>
        <w:tabs>
          <w:tab w:val="left" w:pos="993"/>
        </w:tabs>
        <w:spacing w:after="0" w:line="288" w:lineRule="auto"/>
        <w:rPr>
          <w:rFonts w:ascii="Times New Roman" w:hAnsi="Times New Roman"/>
          <w:b/>
          <w:sz w:val="24"/>
          <w:szCs w:val="24"/>
        </w:rPr>
      </w:pP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r>
      <w:r w:rsidRPr="00E514B3">
        <w:rPr>
          <w:rFonts w:ascii="Times New Roman" w:hAnsi="Times New Roman"/>
          <w:b/>
          <w:sz w:val="24"/>
          <w:szCs w:val="24"/>
        </w:rPr>
        <w:tab/>
        <w:t>4. Основания реализации</w:t>
      </w:r>
    </w:p>
    <w:p w:rsidR="00395B65" w:rsidRPr="00E514B3" w:rsidRDefault="00395B65" w:rsidP="00E514B3">
      <w:pPr>
        <w:numPr>
          <w:ilvl w:val="0"/>
          <w:numId w:val="8"/>
        </w:numPr>
        <w:tabs>
          <w:tab w:val="left" w:pos="993"/>
        </w:tabs>
        <w:suppressAutoHyphens/>
        <w:spacing w:after="0" w:line="288" w:lineRule="auto"/>
        <w:ind w:left="0" w:firstLine="567"/>
        <w:jc w:val="both"/>
        <w:rPr>
          <w:rFonts w:ascii="Times New Roman" w:hAnsi="Times New Roman"/>
          <w:sz w:val="24"/>
          <w:szCs w:val="24"/>
        </w:rPr>
      </w:pPr>
      <w:r w:rsidRPr="00E514B3">
        <w:rPr>
          <w:rFonts w:ascii="Times New Roman" w:hAnsi="Times New Roman"/>
          <w:sz w:val="24"/>
          <w:szCs w:val="24"/>
        </w:rPr>
        <w:t>Постановление Правительства Самарской области №681 от 27.11.2013 «Об утверждении государственной программы Самарской области «Развитие информационно-телекоммуникационной инфраструктуры Самарской области».</w:t>
      </w:r>
    </w:p>
    <w:p w:rsidR="00395B65" w:rsidRPr="00E514B3" w:rsidRDefault="00395B65" w:rsidP="00E514B3">
      <w:pPr>
        <w:numPr>
          <w:ilvl w:val="0"/>
          <w:numId w:val="8"/>
        </w:numPr>
        <w:tabs>
          <w:tab w:val="left" w:pos="993"/>
        </w:tabs>
        <w:suppressAutoHyphens/>
        <w:spacing w:after="0" w:line="288" w:lineRule="auto"/>
        <w:ind w:left="0" w:firstLine="567"/>
        <w:jc w:val="both"/>
        <w:rPr>
          <w:rFonts w:ascii="Times New Roman" w:hAnsi="Times New Roman"/>
          <w:sz w:val="24"/>
          <w:szCs w:val="24"/>
        </w:rPr>
      </w:pPr>
      <w:r w:rsidRPr="00E514B3">
        <w:rPr>
          <w:rFonts w:ascii="Times New Roman" w:hAnsi="Times New Roman"/>
          <w:sz w:val="24"/>
          <w:szCs w:val="24"/>
        </w:rPr>
        <w:t>Федеральный закон № 8-ФЗ от 09.02.2009 «Об обеспечении доступа к информации о деятельности государственных органов и органов местного самоуправления».</w:t>
      </w:r>
    </w:p>
    <w:p w:rsidR="00395B65" w:rsidRPr="00E514B3" w:rsidRDefault="00395B65" w:rsidP="00E514B3">
      <w:pPr>
        <w:numPr>
          <w:ilvl w:val="0"/>
          <w:numId w:val="8"/>
        </w:numPr>
        <w:tabs>
          <w:tab w:val="left" w:pos="993"/>
        </w:tabs>
        <w:suppressAutoHyphens/>
        <w:spacing w:after="0" w:line="288" w:lineRule="auto"/>
        <w:ind w:left="0" w:firstLine="567"/>
        <w:jc w:val="both"/>
        <w:rPr>
          <w:rFonts w:ascii="Times New Roman" w:hAnsi="Times New Roman"/>
          <w:sz w:val="24"/>
          <w:szCs w:val="24"/>
        </w:rPr>
      </w:pPr>
      <w:r w:rsidRPr="00E514B3">
        <w:rPr>
          <w:rFonts w:ascii="Times New Roman" w:hAnsi="Times New Roman"/>
          <w:sz w:val="24"/>
          <w:szCs w:val="24"/>
        </w:rPr>
        <w:t>Закон Самарской области №152-ГД от 31.12.2009 «О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w:t>
      </w:r>
    </w:p>
    <w:p w:rsidR="00395B65" w:rsidRPr="00E514B3" w:rsidRDefault="00395B65" w:rsidP="00E514B3">
      <w:pPr>
        <w:numPr>
          <w:ilvl w:val="0"/>
          <w:numId w:val="8"/>
        </w:numPr>
        <w:tabs>
          <w:tab w:val="left" w:pos="993"/>
        </w:tabs>
        <w:suppressAutoHyphens/>
        <w:spacing w:after="0" w:line="288" w:lineRule="auto"/>
        <w:ind w:left="0" w:firstLine="567"/>
        <w:jc w:val="both"/>
        <w:rPr>
          <w:rFonts w:ascii="Times New Roman" w:hAnsi="Times New Roman"/>
          <w:sz w:val="24"/>
          <w:szCs w:val="24"/>
        </w:rPr>
      </w:pPr>
      <w:r w:rsidRPr="00E514B3">
        <w:rPr>
          <w:rFonts w:ascii="Times New Roman" w:hAnsi="Times New Roman"/>
          <w:sz w:val="24"/>
          <w:szCs w:val="24"/>
        </w:rPr>
        <w:t>Постановление администрации муниципального района Ставропольский от 08.07.2010 №56 «О подготовке на территории муниципального района Ставропольский плана перехода на предоставление муниципальных услуг в электронном виде».</w:t>
      </w:r>
    </w:p>
    <w:p w:rsidR="00395B65" w:rsidRPr="00E514B3" w:rsidRDefault="00395B65" w:rsidP="00E514B3">
      <w:pPr>
        <w:tabs>
          <w:tab w:val="left" w:pos="993"/>
        </w:tabs>
        <w:autoSpaceDE w:val="0"/>
        <w:spacing w:after="0" w:line="288" w:lineRule="auto"/>
        <w:jc w:val="center"/>
        <w:rPr>
          <w:rFonts w:ascii="Times New Roman" w:eastAsia="NotDefSpecial" w:hAnsi="Times New Roman"/>
          <w:b/>
          <w:sz w:val="24"/>
          <w:szCs w:val="24"/>
        </w:rPr>
      </w:pPr>
      <w:r w:rsidRPr="00E514B3">
        <w:rPr>
          <w:rFonts w:ascii="Times New Roman" w:eastAsia="NotDefSpecial" w:hAnsi="Times New Roman"/>
          <w:b/>
          <w:sz w:val="24"/>
          <w:szCs w:val="24"/>
        </w:rPr>
        <w:t>5. Обоснование ресурсного обеспечения Программы</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 xml:space="preserve">Источниками средств для реализации Программы могут быть как средства местного бюджета сельского поселения Кирилловка муниципального района Ставропольский Самарской области, так и средства из вышестоящих уровней бюджетов, предусмотренные в рамках областных и федеральных целевых программ, содержащих мероприятия по развитию и внедрению ИКТ, а также иные источники в соответствии с законодательством Российской Федерации. </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Объемы финансирования из бюджета сельского поселения Кирилловка муниципального района Ставропольский Самарской области муниципального района Ставропольский, предусмотренные Подпрограммой, носят ориентировочный характер и подлежат ежегодной корректировке при формировании и утверждении бюджета сельского поселения Кирилловка муниципального района Ставропольский Самарской области на соответствующий финансовый год. В случае несоответствия результатов выполнения Подпрограммы целевым индикаторам и показателям эффективности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реализации Программы.</w:t>
      </w:r>
    </w:p>
    <w:p w:rsidR="00395B65" w:rsidRPr="00E514B3" w:rsidRDefault="00395B65" w:rsidP="00E514B3">
      <w:pPr>
        <w:tabs>
          <w:tab w:val="left" w:pos="993"/>
        </w:tabs>
        <w:spacing w:after="0" w:line="288" w:lineRule="auto"/>
        <w:jc w:val="center"/>
        <w:rPr>
          <w:rFonts w:ascii="Times New Roman" w:eastAsia="NotDefSpecial" w:hAnsi="Times New Roman"/>
          <w:b/>
          <w:sz w:val="24"/>
          <w:szCs w:val="24"/>
        </w:rPr>
      </w:pPr>
      <w:r w:rsidRPr="00E514B3">
        <w:rPr>
          <w:rFonts w:ascii="Times New Roman" w:eastAsia="NotDefSpecial" w:hAnsi="Times New Roman"/>
          <w:b/>
          <w:sz w:val="24"/>
          <w:szCs w:val="24"/>
        </w:rPr>
        <w:t>6. Механизм реализации программы</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Основной разработчик и муниципальный заказчик Подпрограммы – Администрация сельского поселения Кирилловка муниципального района Ставропольский Самарской области.</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lastRenderedPageBreak/>
        <w:t xml:space="preserve">Механизм реализации Подпрограммы заключается в выполнении муниципальным заказчиком Подпрограммы цикла «планирование - реализация – мониторинг» показателей и ресурсов для реализации мероприятий Подпрограммы. </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Основными факторами, обеспечивающими реализацию Программы, выступают:</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Финансирование в соответствии с Решением Собрания представителей сельского поселения Кирилловка муниципального района Ставропольский Самарской области о бюджете сельского поселения Кирилловка муниципального района Ставропольский Самарской области на очередной финансовый год и на плановый период.</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Реализация Подпрограммы осуществляется в соответствии с определенными в ней целями и задачами, которые реализуются через систему программных мероприятий. Система мероприятий подпрограммы,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Кирилловка муниципального района Ставропольский Самарской области экономических условий.</w:t>
      </w:r>
    </w:p>
    <w:p w:rsidR="00395B65" w:rsidRPr="00E514B3" w:rsidRDefault="00395B65" w:rsidP="00E514B3">
      <w:pPr>
        <w:tabs>
          <w:tab w:val="left" w:pos="993"/>
        </w:tabs>
        <w:autoSpaceDE w:val="0"/>
        <w:spacing w:after="0" w:line="288" w:lineRule="auto"/>
        <w:ind w:firstLine="567"/>
        <w:jc w:val="both"/>
        <w:rPr>
          <w:rFonts w:ascii="Times New Roman" w:eastAsia="NotDefSpecial" w:hAnsi="Times New Roman"/>
          <w:sz w:val="24"/>
          <w:szCs w:val="24"/>
        </w:rPr>
      </w:pPr>
      <w:r w:rsidRPr="00E514B3">
        <w:rPr>
          <w:rFonts w:ascii="Times New Roman" w:eastAsia="NotDefSpecial" w:hAnsi="Times New Roman"/>
          <w:sz w:val="24"/>
          <w:szCs w:val="24"/>
        </w:rPr>
        <w:t>Управление реализацией Подпрограммы и контроль за выполнением Подпрограммы осуществляется Администрацией сельского поселения Кирилловка муниципального района Ставропольский Самарской области.</w:t>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r>
      <w:r w:rsidRPr="00E514B3">
        <w:rPr>
          <w:rFonts w:ascii="Times New Roman" w:eastAsia="NotDefSpecial" w:hAnsi="Times New Roman"/>
          <w:sz w:val="24"/>
          <w:szCs w:val="24"/>
        </w:rPr>
        <w:tab/>
        <w:t>Таблица 1</w:t>
      </w:r>
    </w:p>
    <w:p w:rsidR="00395B65" w:rsidRPr="00E514B3" w:rsidRDefault="00395B65" w:rsidP="00E514B3">
      <w:pPr>
        <w:autoSpaceDE w:val="0"/>
        <w:spacing w:after="0" w:line="288" w:lineRule="auto"/>
        <w:jc w:val="center"/>
        <w:rPr>
          <w:rFonts w:ascii="Times New Roman" w:eastAsia="NotDefSpecial" w:hAnsi="Times New Roman"/>
          <w:b/>
          <w:sz w:val="24"/>
          <w:szCs w:val="24"/>
        </w:rPr>
      </w:pPr>
      <w:r w:rsidRPr="00E514B3">
        <w:rPr>
          <w:rFonts w:ascii="Times New Roman" w:eastAsia="NotDefSpecial" w:hAnsi="Times New Roman"/>
          <w:b/>
          <w:sz w:val="24"/>
          <w:szCs w:val="24"/>
        </w:rPr>
        <w:t>7. «Мероприятия подпрограммы»</w:t>
      </w:r>
    </w:p>
    <w:tbl>
      <w:tblPr>
        <w:tblW w:w="14534" w:type="dxa"/>
        <w:tblInd w:w="70" w:type="dxa"/>
        <w:tblLayout w:type="fixed"/>
        <w:tblCellMar>
          <w:left w:w="70" w:type="dxa"/>
          <w:right w:w="70" w:type="dxa"/>
        </w:tblCellMar>
        <w:tblLook w:val="04A0" w:firstRow="1" w:lastRow="0" w:firstColumn="1" w:lastColumn="0" w:noHBand="0" w:noVBand="1"/>
      </w:tblPr>
      <w:tblGrid>
        <w:gridCol w:w="3686"/>
        <w:gridCol w:w="2126"/>
        <w:gridCol w:w="1417"/>
        <w:gridCol w:w="142"/>
        <w:gridCol w:w="1418"/>
        <w:gridCol w:w="1559"/>
        <w:gridCol w:w="1112"/>
        <w:gridCol w:w="1537"/>
        <w:gridCol w:w="1537"/>
      </w:tblGrid>
      <w:tr w:rsidR="00395B65" w:rsidRPr="00E514B3" w:rsidTr="001D55E2">
        <w:trPr>
          <w:gridAfter w:val="3"/>
          <w:wAfter w:w="4186" w:type="dxa"/>
          <w:cantSplit/>
          <w:trHeight w:val="240"/>
        </w:trPr>
        <w:tc>
          <w:tcPr>
            <w:tcW w:w="3686" w:type="dxa"/>
            <w:vMerge w:val="restart"/>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Мероприятия</w:t>
            </w:r>
          </w:p>
        </w:tc>
        <w:tc>
          <w:tcPr>
            <w:tcW w:w="2126" w:type="dxa"/>
            <w:vMerge w:val="restart"/>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Источник финансирования</w:t>
            </w:r>
          </w:p>
        </w:tc>
        <w:tc>
          <w:tcPr>
            <w:tcW w:w="4536" w:type="dxa"/>
            <w:gridSpan w:val="4"/>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Планируемое значение (руб.)</w:t>
            </w:r>
          </w:p>
        </w:tc>
      </w:tr>
      <w:tr w:rsidR="00395B65" w:rsidRPr="00E514B3" w:rsidTr="001D55E2">
        <w:trPr>
          <w:gridAfter w:val="3"/>
          <w:wAfter w:w="4186" w:type="dxa"/>
          <w:cantSplit/>
          <w:trHeight w:val="341"/>
        </w:trPr>
        <w:tc>
          <w:tcPr>
            <w:tcW w:w="3686" w:type="dxa"/>
            <w:vMerge/>
            <w:tcBorders>
              <w:top w:val="single" w:sz="6" w:space="0" w:color="auto"/>
              <w:left w:val="single" w:sz="6" w:space="0" w:color="auto"/>
              <w:bottom w:val="single" w:sz="6" w:space="0" w:color="auto"/>
              <w:right w:val="single" w:sz="6" w:space="0" w:color="auto"/>
            </w:tcBorders>
            <w:vAlign w:val="center"/>
            <w:hideMark/>
          </w:tcPr>
          <w:p w:rsidR="00395B65" w:rsidRPr="00E514B3" w:rsidRDefault="00395B65" w:rsidP="00E514B3">
            <w:pPr>
              <w:spacing w:after="0" w:line="288" w:lineRule="auto"/>
              <w:jc w:val="center"/>
              <w:rPr>
                <w:rFonts w:ascii="Times New Roman" w:hAnsi="Times New Roman"/>
                <w:sz w:val="24"/>
                <w:szCs w:val="24"/>
              </w:rPr>
            </w:pPr>
          </w:p>
        </w:tc>
        <w:tc>
          <w:tcPr>
            <w:tcW w:w="2126" w:type="dxa"/>
            <w:vMerge/>
            <w:tcBorders>
              <w:top w:val="single" w:sz="6" w:space="0" w:color="auto"/>
              <w:left w:val="single" w:sz="6" w:space="0" w:color="auto"/>
              <w:bottom w:val="single" w:sz="6" w:space="0" w:color="auto"/>
              <w:right w:val="single" w:sz="6" w:space="0" w:color="auto"/>
            </w:tcBorders>
            <w:vAlign w:val="center"/>
            <w:hideMark/>
          </w:tcPr>
          <w:p w:rsidR="00395B65" w:rsidRPr="00E514B3" w:rsidRDefault="00395B65" w:rsidP="00E514B3">
            <w:pPr>
              <w:spacing w:after="0" w:line="288" w:lineRule="auto"/>
              <w:jc w:val="center"/>
              <w:rPr>
                <w:rFonts w:ascii="Times New Roman" w:hAnsi="Times New Roman"/>
                <w:sz w:val="24"/>
                <w:szCs w:val="24"/>
              </w:rPr>
            </w:pPr>
          </w:p>
        </w:tc>
        <w:tc>
          <w:tcPr>
            <w:tcW w:w="1559" w:type="dxa"/>
            <w:gridSpan w:val="2"/>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202</w:t>
            </w:r>
            <w:r w:rsidR="00041EEA" w:rsidRPr="00E514B3">
              <w:t>1</w:t>
            </w:r>
            <w:r w:rsidRPr="00E514B3">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202</w:t>
            </w:r>
            <w:r w:rsidR="00041EEA" w:rsidRPr="00E514B3">
              <w:t>2</w:t>
            </w:r>
            <w:r w:rsidRPr="00E514B3">
              <w:t xml:space="preserve"> г.</w:t>
            </w:r>
          </w:p>
        </w:tc>
        <w:tc>
          <w:tcPr>
            <w:tcW w:w="1559" w:type="dxa"/>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202</w:t>
            </w:r>
            <w:r w:rsidR="00041EEA" w:rsidRPr="00E514B3">
              <w:t>3</w:t>
            </w:r>
            <w:r w:rsidRPr="00E514B3">
              <w:t xml:space="preserve"> г.</w:t>
            </w:r>
          </w:p>
        </w:tc>
      </w:tr>
      <w:tr w:rsidR="00395B65" w:rsidRPr="00E514B3" w:rsidTr="001D55E2">
        <w:trPr>
          <w:gridAfter w:val="3"/>
          <w:wAfter w:w="4186" w:type="dxa"/>
          <w:cantSplit/>
          <w:trHeight w:val="360"/>
        </w:trPr>
        <w:tc>
          <w:tcPr>
            <w:tcW w:w="10348" w:type="dxa"/>
            <w:gridSpan w:val="6"/>
            <w:tcBorders>
              <w:top w:val="single" w:sz="6" w:space="0" w:color="auto"/>
              <w:left w:val="single" w:sz="6" w:space="0" w:color="auto"/>
              <w:bottom w:val="single" w:sz="6" w:space="0" w:color="auto"/>
              <w:right w:val="single" w:sz="6" w:space="0" w:color="auto"/>
            </w:tcBorders>
            <w:hideMark/>
          </w:tcPr>
          <w:p w:rsidR="00395B65" w:rsidRPr="00E514B3" w:rsidRDefault="00395B65" w:rsidP="00206C1A">
            <w:pPr>
              <w:pStyle w:val="ConsPlusCell"/>
              <w:numPr>
                <w:ilvl w:val="0"/>
                <w:numId w:val="12"/>
              </w:numPr>
              <w:spacing w:line="288" w:lineRule="auto"/>
              <w:ind w:left="0"/>
              <w:jc w:val="center"/>
            </w:pPr>
            <w:r w:rsidRPr="00E514B3">
              <w:t xml:space="preserve"> Обеспечение информационной безопасности</w:t>
            </w:r>
          </w:p>
        </w:tc>
      </w:tr>
      <w:tr w:rsidR="00395B65" w:rsidRPr="00E514B3" w:rsidTr="001D55E2">
        <w:trPr>
          <w:gridAfter w:val="3"/>
          <w:wAfter w:w="4186" w:type="dxa"/>
          <w:cantSplit/>
          <w:trHeight w:val="600"/>
        </w:trPr>
        <w:tc>
          <w:tcPr>
            <w:tcW w:w="3686" w:type="dxa"/>
            <w:tcBorders>
              <w:top w:val="single" w:sz="6" w:space="0" w:color="auto"/>
              <w:left w:val="single" w:sz="6" w:space="0" w:color="auto"/>
              <w:bottom w:val="single" w:sz="4" w:space="0" w:color="auto"/>
              <w:right w:val="single" w:sz="6" w:space="0" w:color="auto"/>
            </w:tcBorders>
            <w:hideMark/>
          </w:tcPr>
          <w:p w:rsidR="00395B65" w:rsidRPr="00E514B3" w:rsidRDefault="00395B65" w:rsidP="00E514B3">
            <w:pPr>
              <w:pStyle w:val="ConsPlusCell"/>
              <w:widowControl/>
              <w:spacing w:line="288" w:lineRule="auto"/>
            </w:pPr>
            <w:r w:rsidRPr="00E514B3">
              <w:t>Ведение реестров информационных систем, паролей и ключей доступа</w:t>
            </w:r>
          </w:p>
        </w:tc>
        <w:tc>
          <w:tcPr>
            <w:tcW w:w="2126" w:type="dxa"/>
            <w:tcBorders>
              <w:top w:val="single" w:sz="6" w:space="0" w:color="auto"/>
              <w:left w:val="single" w:sz="6" w:space="0" w:color="auto"/>
              <w:bottom w:val="single" w:sz="4" w:space="0" w:color="auto"/>
              <w:right w:val="single" w:sz="6" w:space="0" w:color="auto"/>
            </w:tcBorders>
            <w:hideMark/>
          </w:tcPr>
          <w:p w:rsidR="00395B65" w:rsidRPr="00E514B3" w:rsidRDefault="00395B65" w:rsidP="00E514B3">
            <w:pPr>
              <w:pStyle w:val="ConsPlusCell"/>
              <w:widowControl/>
              <w:spacing w:line="288" w:lineRule="auto"/>
              <w:jc w:val="center"/>
            </w:pPr>
            <w:r w:rsidRPr="00E514B3">
              <w:t>Местный бюджет</w:t>
            </w:r>
          </w:p>
        </w:tc>
        <w:tc>
          <w:tcPr>
            <w:tcW w:w="1417" w:type="dxa"/>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c>
          <w:tcPr>
            <w:tcW w:w="1560" w:type="dxa"/>
            <w:gridSpan w:val="2"/>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c>
          <w:tcPr>
            <w:tcW w:w="1559" w:type="dxa"/>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383"/>
        </w:trPr>
        <w:tc>
          <w:tcPr>
            <w:tcW w:w="5812" w:type="dxa"/>
            <w:gridSpan w:val="2"/>
            <w:tcBorders>
              <w:top w:val="single" w:sz="4" w:space="0" w:color="auto"/>
              <w:left w:val="single" w:sz="6" w:space="0" w:color="auto"/>
              <w:bottom w:val="single" w:sz="4" w:space="0" w:color="auto"/>
              <w:right w:val="single" w:sz="6" w:space="0" w:color="auto"/>
            </w:tcBorders>
            <w:hideMark/>
          </w:tcPr>
          <w:p w:rsidR="00395B65" w:rsidRPr="00E514B3" w:rsidRDefault="00395B65" w:rsidP="00E514B3">
            <w:pPr>
              <w:pStyle w:val="ConsPlusCell"/>
              <w:widowControl/>
              <w:spacing w:line="288" w:lineRule="auto"/>
            </w:pPr>
            <w:r w:rsidRPr="00E514B3">
              <w:t>ИТОГО:</w:t>
            </w:r>
          </w:p>
        </w:tc>
        <w:tc>
          <w:tcPr>
            <w:tcW w:w="1417" w:type="dxa"/>
            <w:tcBorders>
              <w:top w:val="single" w:sz="6" w:space="0" w:color="auto"/>
              <w:left w:val="single" w:sz="6" w:space="0" w:color="auto"/>
              <w:bottom w:val="single" w:sz="4"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c>
          <w:tcPr>
            <w:tcW w:w="1560" w:type="dxa"/>
            <w:gridSpan w:val="2"/>
            <w:tcBorders>
              <w:top w:val="single" w:sz="6" w:space="0" w:color="auto"/>
              <w:left w:val="single" w:sz="6" w:space="0" w:color="auto"/>
              <w:bottom w:val="single" w:sz="4"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c>
          <w:tcPr>
            <w:tcW w:w="1559" w:type="dxa"/>
            <w:tcBorders>
              <w:top w:val="single" w:sz="6" w:space="0" w:color="auto"/>
              <w:left w:val="single" w:sz="6" w:space="0" w:color="auto"/>
              <w:bottom w:val="single" w:sz="4"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383"/>
        </w:trPr>
        <w:tc>
          <w:tcPr>
            <w:tcW w:w="10348" w:type="dxa"/>
            <w:gridSpan w:val="6"/>
            <w:tcBorders>
              <w:top w:val="nil"/>
              <w:left w:val="single" w:sz="6" w:space="0" w:color="auto"/>
              <w:bottom w:val="single" w:sz="4" w:space="0" w:color="auto"/>
              <w:right w:val="single" w:sz="6" w:space="0" w:color="auto"/>
            </w:tcBorders>
          </w:tcPr>
          <w:p w:rsidR="00395B65" w:rsidRPr="00E514B3" w:rsidRDefault="00395B65" w:rsidP="00206C1A">
            <w:pPr>
              <w:pStyle w:val="ConsPlusCell"/>
              <w:widowControl/>
              <w:numPr>
                <w:ilvl w:val="0"/>
                <w:numId w:val="12"/>
              </w:numPr>
              <w:spacing w:line="288" w:lineRule="auto"/>
              <w:ind w:left="0"/>
              <w:jc w:val="center"/>
            </w:pPr>
            <w:r w:rsidRPr="00E514B3">
              <w:t>Обеспечение функционирования и развития средств связи и передачи данных</w:t>
            </w:r>
          </w:p>
        </w:tc>
      </w:tr>
      <w:tr w:rsidR="00395B65" w:rsidRPr="00E514B3" w:rsidTr="001D55E2">
        <w:trPr>
          <w:gridAfter w:val="3"/>
          <w:wAfter w:w="4186" w:type="dxa"/>
          <w:cantSplit/>
          <w:trHeight w:val="499"/>
        </w:trPr>
        <w:tc>
          <w:tcPr>
            <w:tcW w:w="3686"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pPr>
            <w:r w:rsidRPr="00E514B3">
              <w:t>Услуги телефонной связи</w:t>
            </w:r>
          </w:p>
        </w:tc>
        <w:tc>
          <w:tcPr>
            <w:tcW w:w="2126"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Местный бюджет</w:t>
            </w:r>
          </w:p>
        </w:tc>
        <w:tc>
          <w:tcPr>
            <w:tcW w:w="1417" w:type="dxa"/>
            <w:tcBorders>
              <w:top w:val="nil"/>
              <w:left w:val="single" w:sz="6" w:space="0" w:color="auto"/>
              <w:bottom w:val="single" w:sz="4" w:space="0" w:color="auto"/>
              <w:right w:val="single" w:sz="6" w:space="0" w:color="auto"/>
            </w:tcBorders>
          </w:tcPr>
          <w:p w:rsidR="00395B65" w:rsidRPr="00E514B3" w:rsidRDefault="00041EEA" w:rsidP="00E514B3">
            <w:pPr>
              <w:pStyle w:val="ConsPlusCell"/>
              <w:widowControl/>
              <w:spacing w:line="288" w:lineRule="auto"/>
              <w:jc w:val="center"/>
            </w:pPr>
            <w:r w:rsidRPr="00E514B3">
              <w:t>2</w:t>
            </w:r>
            <w:r w:rsidR="009E7AE9" w:rsidRPr="00E514B3">
              <w:t>1</w:t>
            </w:r>
            <w:r w:rsidRPr="00E514B3">
              <w:t xml:space="preserve"> 800</w:t>
            </w:r>
            <w:r w:rsidR="00395B65" w:rsidRPr="00E514B3">
              <w:t>,00</w:t>
            </w:r>
          </w:p>
        </w:tc>
        <w:tc>
          <w:tcPr>
            <w:tcW w:w="1560" w:type="dxa"/>
            <w:gridSpan w:val="2"/>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c>
          <w:tcPr>
            <w:tcW w:w="1559"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195"/>
        </w:trPr>
        <w:tc>
          <w:tcPr>
            <w:tcW w:w="3686"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pPr>
            <w:r w:rsidRPr="00E514B3">
              <w:t>Услуги по предоставлению доступа к информационно-коммуникационной сети интернет</w:t>
            </w:r>
          </w:p>
        </w:tc>
        <w:tc>
          <w:tcPr>
            <w:tcW w:w="2126"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Местный бюджет</w:t>
            </w:r>
          </w:p>
        </w:tc>
        <w:tc>
          <w:tcPr>
            <w:tcW w:w="1417" w:type="dxa"/>
            <w:tcBorders>
              <w:top w:val="nil"/>
              <w:left w:val="single" w:sz="6" w:space="0" w:color="auto"/>
              <w:bottom w:val="single" w:sz="4" w:space="0" w:color="auto"/>
              <w:right w:val="single" w:sz="6" w:space="0" w:color="auto"/>
            </w:tcBorders>
          </w:tcPr>
          <w:p w:rsidR="00395B65" w:rsidRPr="00E514B3" w:rsidRDefault="009E7AE9" w:rsidP="00E514B3">
            <w:pPr>
              <w:pStyle w:val="ConsPlusCell"/>
              <w:widowControl/>
              <w:spacing w:line="288" w:lineRule="auto"/>
              <w:jc w:val="center"/>
            </w:pPr>
            <w:r w:rsidRPr="00E514B3">
              <w:t xml:space="preserve">4 </w:t>
            </w:r>
            <w:r w:rsidR="00395B65" w:rsidRPr="00E514B3">
              <w:t>000,00</w:t>
            </w:r>
          </w:p>
        </w:tc>
        <w:tc>
          <w:tcPr>
            <w:tcW w:w="1560" w:type="dxa"/>
            <w:gridSpan w:val="2"/>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c>
          <w:tcPr>
            <w:tcW w:w="1559"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383"/>
        </w:trPr>
        <w:tc>
          <w:tcPr>
            <w:tcW w:w="5812" w:type="dxa"/>
            <w:gridSpan w:val="2"/>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pPr>
            <w:r w:rsidRPr="00E514B3">
              <w:t>ИТОГО:</w:t>
            </w:r>
          </w:p>
        </w:tc>
        <w:tc>
          <w:tcPr>
            <w:tcW w:w="1417" w:type="dxa"/>
            <w:tcBorders>
              <w:top w:val="nil"/>
              <w:left w:val="single" w:sz="6" w:space="0" w:color="auto"/>
              <w:bottom w:val="single" w:sz="4" w:space="0" w:color="auto"/>
              <w:right w:val="single" w:sz="6" w:space="0" w:color="auto"/>
            </w:tcBorders>
          </w:tcPr>
          <w:p w:rsidR="00395B65" w:rsidRPr="00E514B3" w:rsidRDefault="009E7AE9" w:rsidP="00E514B3">
            <w:pPr>
              <w:pStyle w:val="ConsPlusCell"/>
              <w:widowControl/>
              <w:spacing w:line="288" w:lineRule="auto"/>
              <w:jc w:val="center"/>
            </w:pPr>
            <w:r w:rsidRPr="00E514B3">
              <w:t>25 8</w:t>
            </w:r>
            <w:r w:rsidR="00395B65" w:rsidRPr="00E514B3">
              <w:t>00,00</w:t>
            </w:r>
          </w:p>
        </w:tc>
        <w:tc>
          <w:tcPr>
            <w:tcW w:w="1560" w:type="dxa"/>
            <w:gridSpan w:val="2"/>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c>
          <w:tcPr>
            <w:tcW w:w="1559"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r>
      <w:tr w:rsidR="00395B65" w:rsidRPr="00E514B3" w:rsidTr="001D55E2">
        <w:trPr>
          <w:cantSplit/>
          <w:trHeight w:val="383"/>
        </w:trPr>
        <w:tc>
          <w:tcPr>
            <w:tcW w:w="10348" w:type="dxa"/>
            <w:gridSpan w:val="6"/>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3. Обеспечение устойчивого функционирования, модернизации и развития                                                 материально-технической базы сельского поселения</w:t>
            </w:r>
          </w:p>
        </w:tc>
        <w:tc>
          <w:tcPr>
            <w:tcW w:w="1112" w:type="dxa"/>
          </w:tcPr>
          <w:p w:rsidR="00395B65" w:rsidRPr="00E514B3" w:rsidRDefault="00395B65" w:rsidP="00E514B3">
            <w:pPr>
              <w:pStyle w:val="ConsPlusCell"/>
              <w:widowControl/>
              <w:spacing w:line="288" w:lineRule="auto"/>
            </w:pPr>
          </w:p>
        </w:tc>
        <w:tc>
          <w:tcPr>
            <w:tcW w:w="1537" w:type="dxa"/>
          </w:tcPr>
          <w:p w:rsidR="00395B65" w:rsidRPr="00E514B3" w:rsidRDefault="00395B65" w:rsidP="00E514B3">
            <w:pPr>
              <w:pStyle w:val="ConsPlusCell"/>
              <w:widowControl/>
              <w:spacing w:line="288" w:lineRule="auto"/>
              <w:jc w:val="center"/>
            </w:pPr>
            <w:r w:rsidRPr="00E514B3">
              <w:t>0,00</w:t>
            </w:r>
          </w:p>
        </w:tc>
        <w:tc>
          <w:tcPr>
            <w:tcW w:w="1537" w:type="dxa"/>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651"/>
        </w:trPr>
        <w:tc>
          <w:tcPr>
            <w:tcW w:w="3686" w:type="dxa"/>
            <w:tcBorders>
              <w:top w:val="single" w:sz="4" w:space="0" w:color="auto"/>
              <w:left w:val="single" w:sz="6" w:space="0" w:color="auto"/>
              <w:bottom w:val="nil"/>
              <w:right w:val="single" w:sz="6" w:space="0" w:color="auto"/>
            </w:tcBorders>
            <w:hideMark/>
          </w:tcPr>
          <w:p w:rsidR="00395B65" w:rsidRPr="00E514B3" w:rsidRDefault="00395B65" w:rsidP="00E514B3">
            <w:pPr>
              <w:pStyle w:val="ConsPlusCell"/>
              <w:widowControl/>
              <w:spacing w:line="288" w:lineRule="auto"/>
            </w:pPr>
            <w:r w:rsidRPr="00E514B3">
              <w:t>Приобретение ИТ- оборудования</w:t>
            </w:r>
          </w:p>
        </w:tc>
        <w:tc>
          <w:tcPr>
            <w:tcW w:w="2126" w:type="dxa"/>
            <w:tcBorders>
              <w:top w:val="single" w:sz="6" w:space="0" w:color="auto"/>
              <w:left w:val="single" w:sz="6" w:space="0" w:color="auto"/>
              <w:bottom w:val="nil"/>
              <w:right w:val="single" w:sz="6" w:space="0" w:color="auto"/>
            </w:tcBorders>
            <w:hideMark/>
          </w:tcPr>
          <w:p w:rsidR="00395B65" w:rsidRPr="00E514B3" w:rsidRDefault="00395B65" w:rsidP="00E514B3">
            <w:pPr>
              <w:pStyle w:val="ConsPlusCell"/>
              <w:widowControl/>
              <w:spacing w:line="288" w:lineRule="auto"/>
              <w:jc w:val="center"/>
            </w:pPr>
            <w:r w:rsidRPr="00E514B3">
              <w:t>Местный бюджет</w:t>
            </w:r>
          </w:p>
        </w:tc>
        <w:tc>
          <w:tcPr>
            <w:tcW w:w="1417" w:type="dxa"/>
            <w:tcBorders>
              <w:top w:val="single" w:sz="6" w:space="0" w:color="auto"/>
              <w:left w:val="single" w:sz="6" w:space="0" w:color="auto"/>
              <w:bottom w:val="nil"/>
              <w:right w:val="single" w:sz="6" w:space="0" w:color="auto"/>
            </w:tcBorders>
            <w:hideMark/>
          </w:tcPr>
          <w:p w:rsidR="00395B65" w:rsidRPr="00E514B3" w:rsidRDefault="00395B65" w:rsidP="00E514B3">
            <w:pPr>
              <w:pStyle w:val="ConsPlusCell"/>
              <w:widowControl/>
              <w:spacing w:line="288" w:lineRule="auto"/>
              <w:jc w:val="center"/>
            </w:pPr>
            <w:r w:rsidRPr="00E514B3">
              <w:t>0,00</w:t>
            </w:r>
          </w:p>
        </w:tc>
        <w:tc>
          <w:tcPr>
            <w:tcW w:w="1560" w:type="dxa"/>
            <w:gridSpan w:val="2"/>
            <w:tcBorders>
              <w:top w:val="single" w:sz="6" w:space="0" w:color="auto"/>
              <w:left w:val="single" w:sz="6" w:space="0" w:color="auto"/>
              <w:bottom w:val="nil"/>
              <w:right w:val="single" w:sz="6" w:space="0" w:color="auto"/>
            </w:tcBorders>
            <w:hideMark/>
          </w:tcPr>
          <w:p w:rsidR="00395B65" w:rsidRPr="00E514B3" w:rsidRDefault="00395B65" w:rsidP="00E514B3">
            <w:pPr>
              <w:pStyle w:val="ConsPlusCell"/>
              <w:widowControl/>
              <w:spacing w:line="288" w:lineRule="auto"/>
              <w:jc w:val="center"/>
            </w:pPr>
            <w:r w:rsidRPr="00E514B3">
              <w:t>0,00</w:t>
            </w:r>
          </w:p>
        </w:tc>
        <w:tc>
          <w:tcPr>
            <w:tcW w:w="1559" w:type="dxa"/>
            <w:tcBorders>
              <w:top w:val="single" w:sz="6" w:space="0" w:color="auto"/>
              <w:left w:val="single" w:sz="6" w:space="0" w:color="auto"/>
              <w:bottom w:val="nil"/>
              <w:right w:val="single" w:sz="6" w:space="0" w:color="auto"/>
            </w:tcBorders>
            <w:hideMark/>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907"/>
        </w:trPr>
        <w:tc>
          <w:tcPr>
            <w:tcW w:w="3686" w:type="dxa"/>
            <w:tcBorders>
              <w:top w:val="single" w:sz="4" w:space="0" w:color="auto"/>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pPr>
            <w:r w:rsidRPr="00E514B3">
              <w:t>Приобретение расходных материалов к оргтехнике (в т.ч. картриджи)</w:t>
            </w:r>
          </w:p>
        </w:tc>
        <w:tc>
          <w:tcPr>
            <w:tcW w:w="2126" w:type="dxa"/>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Местный бюджет</w:t>
            </w:r>
          </w:p>
        </w:tc>
        <w:tc>
          <w:tcPr>
            <w:tcW w:w="1417" w:type="dxa"/>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c>
          <w:tcPr>
            <w:tcW w:w="1560" w:type="dxa"/>
            <w:gridSpan w:val="2"/>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c>
          <w:tcPr>
            <w:tcW w:w="1559" w:type="dxa"/>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553"/>
        </w:trPr>
        <w:tc>
          <w:tcPr>
            <w:tcW w:w="3686"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pPr>
            <w:r w:rsidRPr="00E514B3">
              <w:t xml:space="preserve">Заправка картриджей, ремонт и техническое обслуживание  оргтехники </w:t>
            </w:r>
          </w:p>
        </w:tc>
        <w:tc>
          <w:tcPr>
            <w:tcW w:w="2126"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95B65" w:rsidRPr="00E514B3" w:rsidRDefault="00395B65" w:rsidP="00E514B3">
            <w:pPr>
              <w:pStyle w:val="ConsPlusCell"/>
              <w:widowControl/>
              <w:spacing w:line="288" w:lineRule="auto"/>
              <w:jc w:val="center"/>
            </w:pPr>
            <w:r w:rsidRPr="00E514B3">
              <w:t>2100,00</w:t>
            </w:r>
          </w:p>
        </w:tc>
        <w:tc>
          <w:tcPr>
            <w:tcW w:w="1560" w:type="dxa"/>
            <w:gridSpan w:val="2"/>
            <w:tcBorders>
              <w:top w:val="single" w:sz="6" w:space="0" w:color="auto"/>
              <w:left w:val="single" w:sz="6" w:space="0" w:color="auto"/>
              <w:bottom w:val="single" w:sz="6"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c>
          <w:tcPr>
            <w:tcW w:w="1559" w:type="dxa"/>
            <w:tcBorders>
              <w:top w:val="single" w:sz="6" w:space="0" w:color="auto"/>
              <w:left w:val="single" w:sz="6" w:space="0" w:color="auto"/>
              <w:bottom w:val="single" w:sz="6"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553"/>
        </w:trPr>
        <w:tc>
          <w:tcPr>
            <w:tcW w:w="3686"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pPr>
            <w:r w:rsidRPr="00E514B3">
              <w:lastRenderedPageBreak/>
              <w:t>Техническая поддержка, сопровождение программного обеспечения и продление лицензий</w:t>
            </w:r>
          </w:p>
        </w:tc>
        <w:tc>
          <w:tcPr>
            <w:tcW w:w="2126" w:type="dxa"/>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jc w:val="center"/>
            </w:pPr>
            <w:r w:rsidRPr="00E514B3">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95B65" w:rsidRPr="00E514B3" w:rsidRDefault="009E7AE9" w:rsidP="00E514B3">
            <w:pPr>
              <w:pStyle w:val="ConsPlusCell"/>
              <w:widowControl/>
              <w:spacing w:line="288" w:lineRule="auto"/>
              <w:jc w:val="center"/>
            </w:pPr>
            <w:r w:rsidRPr="00E514B3">
              <w:t>30 0</w:t>
            </w:r>
            <w:r w:rsidR="00395B65" w:rsidRPr="00E514B3">
              <w:t>00,00</w:t>
            </w:r>
          </w:p>
        </w:tc>
        <w:tc>
          <w:tcPr>
            <w:tcW w:w="1560" w:type="dxa"/>
            <w:gridSpan w:val="2"/>
            <w:tcBorders>
              <w:top w:val="single" w:sz="6" w:space="0" w:color="auto"/>
              <w:left w:val="single" w:sz="6" w:space="0" w:color="auto"/>
              <w:bottom w:val="single" w:sz="6"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c>
          <w:tcPr>
            <w:tcW w:w="1559" w:type="dxa"/>
            <w:tcBorders>
              <w:top w:val="single" w:sz="6" w:space="0" w:color="auto"/>
              <w:left w:val="single" w:sz="6" w:space="0" w:color="auto"/>
              <w:bottom w:val="single" w:sz="6" w:space="0" w:color="auto"/>
              <w:right w:val="single" w:sz="6" w:space="0" w:color="auto"/>
            </w:tcBorders>
          </w:tcPr>
          <w:p w:rsidR="00395B65" w:rsidRPr="00E514B3" w:rsidRDefault="00395B65" w:rsidP="00E514B3">
            <w:pPr>
              <w:pStyle w:val="ConsPlusCell"/>
              <w:widowControl/>
              <w:spacing w:line="288" w:lineRule="auto"/>
              <w:jc w:val="center"/>
            </w:pPr>
            <w:r w:rsidRPr="00E514B3">
              <w:t>0,00</w:t>
            </w:r>
          </w:p>
        </w:tc>
      </w:tr>
      <w:tr w:rsidR="00395B65" w:rsidRPr="00E514B3" w:rsidTr="001D55E2">
        <w:trPr>
          <w:gridAfter w:val="3"/>
          <w:wAfter w:w="4186" w:type="dxa"/>
          <w:cantSplit/>
          <w:trHeight w:val="166"/>
        </w:trPr>
        <w:tc>
          <w:tcPr>
            <w:tcW w:w="5812" w:type="dxa"/>
            <w:gridSpan w:val="2"/>
            <w:tcBorders>
              <w:top w:val="nil"/>
              <w:left w:val="single" w:sz="6" w:space="0" w:color="auto"/>
              <w:bottom w:val="single" w:sz="4" w:space="0" w:color="auto"/>
              <w:right w:val="single" w:sz="6" w:space="0" w:color="auto"/>
            </w:tcBorders>
          </w:tcPr>
          <w:p w:rsidR="00395B65" w:rsidRPr="00E514B3" w:rsidRDefault="00395B65" w:rsidP="00E514B3">
            <w:pPr>
              <w:pStyle w:val="ConsPlusCell"/>
              <w:widowControl/>
              <w:spacing w:line="288" w:lineRule="auto"/>
              <w:rPr>
                <w:b/>
              </w:rPr>
            </w:pPr>
            <w:r w:rsidRPr="00E514B3">
              <w:rPr>
                <w:b/>
              </w:rPr>
              <w:t>ИТОГО:</w:t>
            </w:r>
          </w:p>
        </w:tc>
        <w:tc>
          <w:tcPr>
            <w:tcW w:w="1417" w:type="dxa"/>
            <w:tcBorders>
              <w:top w:val="single" w:sz="6" w:space="0" w:color="auto"/>
              <w:left w:val="single" w:sz="6" w:space="0" w:color="auto"/>
              <w:bottom w:val="single" w:sz="6" w:space="0" w:color="auto"/>
              <w:right w:val="single" w:sz="6" w:space="0" w:color="auto"/>
            </w:tcBorders>
          </w:tcPr>
          <w:p w:rsidR="00395B65" w:rsidRPr="00E514B3" w:rsidRDefault="009E7AE9" w:rsidP="00E514B3">
            <w:pPr>
              <w:pStyle w:val="ConsPlusCell"/>
              <w:widowControl/>
              <w:spacing w:line="288" w:lineRule="auto"/>
              <w:jc w:val="center"/>
              <w:rPr>
                <w:b/>
              </w:rPr>
            </w:pPr>
            <w:r w:rsidRPr="00E514B3">
              <w:rPr>
                <w:b/>
              </w:rPr>
              <w:t>30 0</w:t>
            </w:r>
            <w:r w:rsidR="00395B65" w:rsidRPr="00E514B3">
              <w:rPr>
                <w:b/>
              </w:rPr>
              <w:t>00,00</w:t>
            </w:r>
          </w:p>
        </w:tc>
        <w:tc>
          <w:tcPr>
            <w:tcW w:w="1560" w:type="dxa"/>
            <w:gridSpan w:val="2"/>
            <w:tcBorders>
              <w:top w:val="single" w:sz="6" w:space="0" w:color="auto"/>
              <w:left w:val="single" w:sz="6" w:space="0" w:color="auto"/>
              <w:bottom w:val="single" w:sz="6" w:space="0" w:color="auto"/>
              <w:right w:val="single" w:sz="6" w:space="0" w:color="auto"/>
            </w:tcBorders>
          </w:tcPr>
          <w:p w:rsidR="00395B65" w:rsidRPr="00E514B3" w:rsidRDefault="00395B65" w:rsidP="00E514B3">
            <w:pPr>
              <w:pStyle w:val="ConsPlusCell"/>
              <w:widowControl/>
              <w:spacing w:line="288" w:lineRule="auto"/>
              <w:jc w:val="center"/>
              <w:rPr>
                <w:b/>
              </w:rPr>
            </w:pPr>
            <w:r w:rsidRPr="00E514B3">
              <w:rPr>
                <w:b/>
              </w:rPr>
              <w:t>0,00</w:t>
            </w:r>
          </w:p>
        </w:tc>
        <w:tc>
          <w:tcPr>
            <w:tcW w:w="1559" w:type="dxa"/>
            <w:tcBorders>
              <w:top w:val="single" w:sz="6" w:space="0" w:color="auto"/>
              <w:left w:val="single" w:sz="6" w:space="0" w:color="auto"/>
              <w:bottom w:val="single" w:sz="6" w:space="0" w:color="auto"/>
              <w:right w:val="single" w:sz="6" w:space="0" w:color="auto"/>
            </w:tcBorders>
          </w:tcPr>
          <w:p w:rsidR="00395B65" w:rsidRPr="00E514B3" w:rsidRDefault="00395B65" w:rsidP="00E514B3">
            <w:pPr>
              <w:pStyle w:val="ConsPlusCell"/>
              <w:widowControl/>
              <w:spacing w:line="288" w:lineRule="auto"/>
              <w:jc w:val="center"/>
              <w:rPr>
                <w:b/>
              </w:rPr>
            </w:pPr>
            <w:r w:rsidRPr="00E514B3">
              <w:rPr>
                <w:b/>
              </w:rPr>
              <w:t>0,00</w:t>
            </w:r>
          </w:p>
        </w:tc>
      </w:tr>
      <w:tr w:rsidR="00395B65" w:rsidRPr="00E514B3" w:rsidTr="001D55E2">
        <w:trPr>
          <w:gridAfter w:val="3"/>
          <w:wAfter w:w="4186" w:type="dxa"/>
          <w:cantSplit/>
          <w:trHeight w:val="316"/>
        </w:trPr>
        <w:tc>
          <w:tcPr>
            <w:tcW w:w="5812" w:type="dxa"/>
            <w:gridSpan w:val="2"/>
            <w:tcBorders>
              <w:top w:val="nil"/>
              <w:left w:val="single" w:sz="6" w:space="0" w:color="auto"/>
              <w:bottom w:val="single" w:sz="4" w:space="0" w:color="auto"/>
              <w:right w:val="single" w:sz="6" w:space="0" w:color="auto"/>
            </w:tcBorders>
            <w:hideMark/>
          </w:tcPr>
          <w:p w:rsidR="00395B65" w:rsidRPr="00E514B3" w:rsidRDefault="00395B65" w:rsidP="00E514B3">
            <w:pPr>
              <w:pStyle w:val="ConsPlusCell"/>
              <w:widowControl/>
              <w:spacing w:line="288" w:lineRule="auto"/>
              <w:rPr>
                <w:b/>
              </w:rPr>
            </w:pPr>
            <w:r w:rsidRPr="00E514B3">
              <w:rPr>
                <w:b/>
              </w:rPr>
              <w:t>ВСЕГО ПО МЕРОПРИЯТИЯМ:</w:t>
            </w:r>
          </w:p>
        </w:tc>
        <w:tc>
          <w:tcPr>
            <w:tcW w:w="1417" w:type="dxa"/>
            <w:tcBorders>
              <w:top w:val="single" w:sz="6" w:space="0" w:color="auto"/>
              <w:left w:val="single" w:sz="6" w:space="0" w:color="auto"/>
              <w:bottom w:val="single" w:sz="6" w:space="0" w:color="auto"/>
              <w:right w:val="single" w:sz="6" w:space="0" w:color="auto"/>
            </w:tcBorders>
            <w:hideMark/>
          </w:tcPr>
          <w:p w:rsidR="00395B65" w:rsidRPr="00E514B3" w:rsidRDefault="009E7AE9" w:rsidP="00E514B3">
            <w:pPr>
              <w:pStyle w:val="ConsPlusCell"/>
              <w:widowControl/>
              <w:spacing w:line="288" w:lineRule="auto"/>
              <w:jc w:val="center"/>
              <w:rPr>
                <w:b/>
              </w:rPr>
            </w:pPr>
            <w:r w:rsidRPr="00E514B3">
              <w:rPr>
                <w:b/>
              </w:rPr>
              <w:t xml:space="preserve">55 </w:t>
            </w:r>
            <w:r w:rsidR="00395B65" w:rsidRPr="00E514B3">
              <w:rPr>
                <w:b/>
              </w:rPr>
              <w:t>800,00</w:t>
            </w:r>
          </w:p>
        </w:tc>
        <w:tc>
          <w:tcPr>
            <w:tcW w:w="1560" w:type="dxa"/>
            <w:gridSpan w:val="2"/>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rPr>
                <w:b/>
              </w:rPr>
            </w:pPr>
            <w:r w:rsidRPr="00E514B3">
              <w:rPr>
                <w:b/>
              </w:rPr>
              <w:t>0,00</w:t>
            </w:r>
          </w:p>
        </w:tc>
        <w:tc>
          <w:tcPr>
            <w:tcW w:w="1559" w:type="dxa"/>
            <w:tcBorders>
              <w:top w:val="single" w:sz="6" w:space="0" w:color="auto"/>
              <w:left w:val="single" w:sz="6" w:space="0" w:color="auto"/>
              <w:bottom w:val="single" w:sz="6" w:space="0" w:color="auto"/>
              <w:right w:val="single" w:sz="6" w:space="0" w:color="auto"/>
            </w:tcBorders>
            <w:hideMark/>
          </w:tcPr>
          <w:p w:rsidR="00395B65" w:rsidRPr="00E514B3" w:rsidRDefault="00395B65" w:rsidP="00E514B3">
            <w:pPr>
              <w:pStyle w:val="ConsPlusCell"/>
              <w:widowControl/>
              <w:spacing w:line="288" w:lineRule="auto"/>
              <w:jc w:val="center"/>
              <w:rPr>
                <w:b/>
              </w:rPr>
            </w:pPr>
            <w:r w:rsidRPr="00E514B3">
              <w:rPr>
                <w:b/>
              </w:rPr>
              <w:t>0,00</w:t>
            </w:r>
          </w:p>
        </w:tc>
      </w:tr>
    </w:tbl>
    <w:p w:rsidR="00395B65" w:rsidRPr="00E514B3" w:rsidRDefault="00395B65" w:rsidP="00E514B3">
      <w:pPr>
        <w:autoSpaceDE w:val="0"/>
        <w:spacing w:after="0" w:line="288" w:lineRule="auto"/>
        <w:jc w:val="center"/>
        <w:rPr>
          <w:rFonts w:ascii="Times New Roman" w:eastAsia="NotDefSpecial" w:hAnsi="Times New Roman"/>
          <w:b/>
          <w:sz w:val="24"/>
          <w:szCs w:val="24"/>
        </w:rPr>
      </w:pPr>
    </w:p>
    <w:p w:rsidR="00395B65" w:rsidRPr="00E514B3" w:rsidRDefault="00395B65" w:rsidP="00E514B3">
      <w:pPr>
        <w:autoSpaceDE w:val="0"/>
        <w:autoSpaceDN w:val="0"/>
        <w:adjustRightInd w:val="0"/>
        <w:spacing w:after="0" w:line="288" w:lineRule="auto"/>
        <w:ind w:firstLine="709"/>
        <w:jc w:val="both"/>
        <w:outlineLvl w:val="1"/>
        <w:rPr>
          <w:rFonts w:ascii="Times New Roman" w:hAnsi="Times New Roman"/>
          <w:sz w:val="24"/>
          <w:szCs w:val="24"/>
        </w:rPr>
      </w:pPr>
      <w:r w:rsidRPr="00E514B3">
        <w:rPr>
          <w:rFonts w:ascii="Times New Roman" w:hAnsi="Times New Roman"/>
          <w:sz w:val="24"/>
          <w:szCs w:val="24"/>
        </w:rPr>
        <w:t>Объемы финансирования мероприятий Подпрограммы согласовываются Ответственным исполнителем Подпрограммы – Администрацией сельского поселения Кирилловка муниципального района Ставропольский Самарской области.</w:t>
      </w:r>
    </w:p>
    <w:p w:rsidR="00395B65" w:rsidRPr="00E514B3" w:rsidRDefault="00395B65" w:rsidP="00E514B3">
      <w:pPr>
        <w:autoSpaceDE w:val="0"/>
        <w:autoSpaceDN w:val="0"/>
        <w:adjustRightInd w:val="0"/>
        <w:spacing w:after="0" w:line="288" w:lineRule="auto"/>
        <w:ind w:firstLine="709"/>
        <w:jc w:val="both"/>
        <w:outlineLvl w:val="1"/>
        <w:rPr>
          <w:rFonts w:ascii="Times New Roman" w:hAnsi="Times New Roman"/>
          <w:sz w:val="24"/>
          <w:szCs w:val="24"/>
        </w:rPr>
      </w:pPr>
    </w:p>
    <w:p w:rsidR="00395B65" w:rsidRPr="00E514B3" w:rsidRDefault="00395B65" w:rsidP="00E514B3">
      <w:pPr>
        <w:pStyle w:val="21"/>
        <w:autoSpaceDE w:val="0"/>
        <w:autoSpaceDN w:val="0"/>
        <w:adjustRightInd w:val="0"/>
        <w:spacing w:line="288" w:lineRule="auto"/>
        <w:ind w:left="0"/>
        <w:jc w:val="center"/>
        <w:outlineLvl w:val="1"/>
        <w:rPr>
          <w:rFonts w:ascii="Times New Roman" w:hAnsi="Times New Roman"/>
          <w:b/>
          <w:sz w:val="24"/>
          <w:szCs w:val="24"/>
        </w:rPr>
      </w:pPr>
      <w:r w:rsidRPr="00E514B3">
        <w:rPr>
          <w:rFonts w:ascii="Times New Roman" w:hAnsi="Times New Roman"/>
          <w:b/>
          <w:sz w:val="24"/>
          <w:szCs w:val="24"/>
        </w:rPr>
        <w:t>8. Целевые показатели подпрограммы «Информационное освещение деятельности сельского поселения Кирилловка муниципального района Ставропольский Самарской области на 202</w:t>
      </w:r>
      <w:r w:rsidR="009E7AE9" w:rsidRPr="00E514B3">
        <w:rPr>
          <w:rFonts w:ascii="Times New Roman" w:hAnsi="Times New Roman"/>
          <w:b/>
          <w:sz w:val="24"/>
          <w:szCs w:val="24"/>
        </w:rPr>
        <w:t>1</w:t>
      </w:r>
      <w:r w:rsidRPr="00E514B3">
        <w:rPr>
          <w:rFonts w:ascii="Times New Roman" w:hAnsi="Times New Roman"/>
          <w:b/>
          <w:sz w:val="24"/>
          <w:szCs w:val="24"/>
        </w:rPr>
        <w:t> - 202</w:t>
      </w:r>
      <w:r w:rsidR="009E7AE9" w:rsidRPr="00E514B3">
        <w:rPr>
          <w:rFonts w:ascii="Times New Roman" w:hAnsi="Times New Roman"/>
          <w:b/>
          <w:sz w:val="24"/>
          <w:szCs w:val="24"/>
        </w:rPr>
        <w:t>3</w:t>
      </w:r>
      <w:r w:rsidRPr="00E514B3">
        <w:rPr>
          <w:rFonts w:ascii="Times New Roman" w:hAnsi="Times New Roman"/>
          <w:b/>
          <w:sz w:val="24"/>
          <w:szCs w:val="24"/>
        </w:rPr>
        <w:t xml:space="preserve"> годы»</w:t>
      </w: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696"/>
        <w:gridCol w:w="1843"/>
        <w:gridCol w:w="1985"/>
        <w:gridCol w:w="1984"/>
      </w:tblGrid>
      <w:tr w:rsidR="00395B65" w:rsidRPr="00E514B3" w:rsidTr="001D55E2">
        <w:tc>
          <w:tcPr>
            <w:tcW w:w="840" w:type="dxa"/>
            <w:vMerge w:val="restart"/>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N</w:t>
            </w:r>
            <w:r w:rsidRPr="00E514B3">
              <w:rPr>
                <w:rFonts w:ascii="Times New Roman" w:hAnsi="Times New Roman"/>
              </w:rPr>
              <w:br/>
              <w:t>п/п</w:t>
            </w:r>
          </w:p>
        </w:tc>
        <w:tc>
          <w:tcPr>
            <w:tcW w:w="3696" w:type="dxa"/>
            <w:vMerge w:val="restart"/>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Наименование целевого показателя</w:t>
            </w:r>
          </w:p>
        </w:tc>
        <w:tc>
          <w:tcPr>
            <w:tcW w:w="5812" w:type="dxa"/>
            <w:gridSpan w:val="3"/>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Значение показателей</w:t>
            </w:r>
          </w:p>
        </w:tc>
      </w:tr>
      <w:tr w:rsidR="00395B65" w:rsidRPr="00E514B3" w:rsidTr="001D55E2">
        <w:tc>
          <w:tcPr>
            <w:tcW w:w="840" w:type="dxa"/>
            <w:vMerge/>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rPr>
                <w:rFonts w:ascii="Times New Roman" w:hAnsi="Times New Roman"/>
              </w:rPr>
            </w:pPr>
          </w:p>
        </w:tc>
        <w:tc>
          <w:tcPr>
            <w:tcW w:w="3696" w:type="dxa"/>
            <w:vMerge/>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202</w:t>
            </w:r>
            <w:r w:rsidR="009E7AE9" w:rsidRPr="00E514B3">
              <w:rPr>
                <w:rFonts w:ascii="Times New Roman" w:hAnsi="Times New Roman"/>
              </w:rPr>
              <w:t>1</w:t>
            </w:r>
            <w:r w:rsidRPr="00E514B3">
              <w:rPr>
                <w:rFonts w:ascii="Times New Roman" w:hAnsi="Times New Roman"/>
              </w:rPr>
              <w:t xml:space="preserve"> год</w:t>
            </w:r>
          </w:p>
        </w:tc>
        <w:tc>
          <w:tcPr>
            <w:tcW w:w="1985"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202</w:t>
            </w:r>
            <w:r w:rsidR="009E7AE9" w:rsidRPr="00E514B3">
              <w:rPr>
                <w:rFonts w:ascii="Times New Roman" w:hAnsi="Times New Roman"/>
              </w:rPr>
              <w:t>2</w:t>
            </w:r>
            <w:r w:rsidRPr="00E514B3">
              <w:rPr>
                <w:rFonts w:ascii="Times New Roman" w:hAnsi="Times New Roman"/>
              </w:rPr>
              <w:t xml:space="preserve"> год</w:t>
            </w:r>
          </w:p>
        </w:tc>
        <w:tc>
          <w:tcPr>
            <w:tcW w:w="1984"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202</w:t>
            </w:r>
            <w:r w:rsidR="009E7AE9" w:rsidRPr="00E514B3">
              <w:rPr>
                <w:rFonts w:ascii="Times New Roman" w:hAnsi="Times New Roman"/>
              </w:rPr>
              <w:t>3</w:t>
            </w:r>
            <w:r w:rsidRPr="00E514B3">
              <w:rPr>
                <w:rFonts w:ascii="Times New Roman" w:hAnsi="Times New Roman"/>
              </w:rPr>
              <w:t xml:space="preserve"> год</w:t>
            </w:r>
          </w:p>
        </w:tc>
      </w:tr>
      <w:tr w:rsidR="00395B65" w:rsidRPr="00E514B3" w:rsidTr="001D55E2">
        <w:tc>
          <w:tcPr>
            <w:tcW w:w="840"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1</w:t>
            </w:r>
          </w:p>
        </w:tc>
        <w:tc>
          <w:tcPr>
            <w:tcW w:w="3696"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2</w:t>
            </w:r>
          </w:p>
        </w:tc>
        <w:tc>
          <w:tcPr>
            <w:tcW w:w="1843"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3</w:t>
            </w:r>
          </w:p>
        </w:tc>
        <w:tc>
          <w:tcPr>
            <w:tcW w:w="1985"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4</w:t>
            </w:r>
          </w:p>
        </w:tc>
        <w:tc>
          <w:tcPr>
            <w:tcW w:w="1984"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5</w:t>
            </w:r>
          </w:p>
        </w:tc>
      </w:tr>
      <w:tr w:rsidR="00395B65" w:rsidRPr="00E514B3" w:rsidTr="001D55E2">
        <w:tc>
          <w:tcPr>
            <w:tcW w:w="840"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1.1</w:t>
            </w:r>
          </w:p>
        </w:tc>
        <w:tc>
          <w:tcPr>
            <w:tcW w:w="3696"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5"/>
              <w:spacing w:line="288" w:lineRule="auto"/>
              <w:rPr>
                <w:rFonts w:ascii="Times New Roman" w:hAnsi="Times New Roman"/>
              </w:rPr>
            </w:pPr>
            <w:r w:rsidRPr="00E514B3">
              <w:rPr>
                <w:rFonts w:ascii="Times New Roman" w:hAnsi="Times New Roman"/>
              </w:rPr>
              <w:t>Ведение реестра Информационных систем, паролей и ключей доступа</w:t>
            </w:r>
          </w:p>
        </w:tc>
        <w:tc>
          <w:tcPr>
            <w:tcW w:w="1843"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Наличие актуального реестра</w:t>
            </w:r>
          </w:p>
        </w:tc>
        <w:tc>
          <w:tcPr>
            <w:tcW w:w="1985"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Наличие актуального реестра</w:t>
            </w:r>
          </w:p>
        </w:tc>
        <w:tc>
          <w:tcPr>
            <w:tcW w:w="1984"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Наличие актуального реестра</w:t>
            </w:r>
          </w:p>
        </w:tc>
      </w:tr>
      <w:tr w:rsidR="00395B65" w:rsidRPr="00E514B3" w:rsidTr="001D55E2">
        <w:tc>
          <w:tcPr>
            <w:tcW w:w="840"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1.2</w:t>
            </w:r>
          </w:p>
        </w:tc>
        <w:tc>
          <w:tcPr>
            <w:tcW w:w="3696"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5"/>
              <w:spacing w:line="288" w:lineRule="auto"/>
              <w:rPr>
                <w:rFonts w:ascii="Times New Roman" w:hAnsi="Times New Roman"/>
              </w:rPr>
            </w:pPr>
            <w:r w:rsidRPr="00E514B3">
              <w:rPr>
                <w:rFonts w:ascii="Times New Roman" w:hAnsi="Times New Roman"/>
              </w:rPr>
              <w:t>Приобретение оборудования</w:t>
            </w:r>
          </w:p>
        </w:tc>
        <w:tc>
          <w:tcPr>
            <w:tcW w:w="1843"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шт.</w:t>
            </w:r>
          </w:p>
        </w:tc>
        <w:tc>
          <w:tcPr>
            <w:tcW w:w="1984"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шт.</w:t>
            </w:r>
          </w:p>
        </w:tc>
      </w:tr>
      <w:tr w:rsidR="00395B65" w:rsidRPr="00E514B3" w:rsidTr="001D55E2">
        <w:tc>
          <w:tcPr>
            <w:tcW w:w="840"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1.3</w:t>
            </w:r>
          </w:p>
        </w:tc>
        <w:tc>
          <w:tcPr>
            <w:tcW w:w="3696"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5"/>
              <w:spacing w:line="288" w:lineRule="auto"/>
              <w:rPr>
                <w:rFonts w:ascii="Times New Roman" w:hAnsi="Times New Roman"/>
              </w:rPr>
            </w:pPr>
            <w:r w:rsidRPr="00E514B3">
              <w:rPr>
                <w:rFonts w:ascii="Times New Roman" w:hAnsi="Times New Roman"/>
              </w:rPr>
              <w:t>Приобретение расходных материалов к оргтехнике (в т.ч. картриджи)</w:t>
            </w:r>
          </w:p>
        </w:tc>
        <w:tc>
          <w:tcPr>
            <w:tcW w:w="1843"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c>
          <w:tcPr>
            <w:tcW w:w="1984"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r>
      <w:tr w:rsidR="00395B65" w:rsidRPr="00E514B3" w:rsidTr="001D55E2">
        <w:tc>
          <w:tcPr>
            <w:tcW w:w="840"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1.4</w:t>
            </w:r>
          </w:p>
        </w:tc>
        <w:tc>
          <w:tcPr>
            <w:tcW w:w="3696"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5"/>
              <w:spacing w:line="288" w:lineRule="auto"/>
              <w:rPr>
                <w:rFonts w:ascii="Times New Roman" w:hAnsi="Times New Roman"/>
              </w:rPr>
            </w:pPr>
            <w:r w:rsidRPr="00E514B3">
              <w:rPr>
                <w:rFonts w:ascii="Times New Roman" w:hAnsi="Times New Roman"/>
              </w:rPr>
              <w:t>Заправка картриджей, ремонт и т/о оргтехники</w:t>
            </w:r>
          </w:p>
        </w:tc>
        <w:tc>
          <w:tcPr>
            <w:tcW w:w="1843"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c>
          <w:tcPr>
            <w:tcW w:w="1984"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r>
      <w:tr w:rsidR="00395B65" w:rsidRPr="00E514B3" w:rsidTr="001D55E2">
        <w:tc>
          <w:tcPr>
            <w:tcW w:w="840"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1.5</w:t>
            </w:r>
          </w:p>
        </w:tc>
        <w:tc>
          <w:tcPr>
            <w:tcW w:w="3696"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5"/>
              <w:spacing w:line="288" w:lineRule="auto"/>
              <w:rPr>
                <w:rFonts w:ascii="Times New Roman" w:hAnsi="Times New Roman"/>
              </w:rPr>
            </w:pPr>
            <w:r w:rsidRPr="00E514B3">
              <w:rPr>
                <w:rFonts w:ascii="Times New Roman" w:hAnsi="Times New Roman"/>
              </w:rPr>
              <w:t>Техподдержка, сопровождение ПО и продление лицензий</w:t>
            </w:r>
          </w:p>
        </w:tc>
        <w:tc>
          <w:tcPr>
            <w:tcW w:w="1843"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c>
          <w:tcPr>
            <w:tcW w:w="1984" w:type="dxa"/>
            <w:tcBorders>
              <w:top w:val="single" w:sz="4" w:space="0" w:color="auto"/>
              <w:left w:val="single" w:sz="4" w:space="0" w:color="auto"/>
              <w:bottom w:val="single" w:sz="4" w:space="0" w:color="auto"/>
              <w:right w:val="single" w:sz="4" w:space="0" w:color="auto"/>
            </w:tcBorders>
          </w:tcPr>
          <w:p w:rsidR="00395B65" w:rsidRPr="00E514B3" w:rsidRDefault="00395B65" w:rsidP="00E514B3">
            <w:pPr>
              <w:pStyle w:val="af4"/>
              <w:spacing w:line="288" w:lineRule="auto"/>
              <w:jc w:val="center"/>
              <w:rPr>
                <w:rFonts w:ascii="Times New Roman" w:hAnsi="Times New Roman"/>
              </w:rPr>
            </w:pPr>
            <w:r w:rsidRPr="00E514B3">
              <w:rPr>
                <w:rFonts w:ascii="Times New Roman" w:hAnsi="Times New Roman"/>
              </w:rPr>
              <w:t>тыс.руб.</w:t>
            </w:r>
          </w:p>
        </w:tc>
      </w:tr>
    </w:tbl>
    <w:p w:rsidR="00395B65" w:rsidRPr="00E514B3" w:rsidRDefault="00395B65" w:rsidP="00E514B3">
      <w:pPr>
        <w:autoSpaceDE w:val="0"/>
        <w:autoSpaceDN w:val="0"/>
        <w:adjustRightInd w:val="0"/>
        <w:spacing w:after="0" w:line="288" w:lineRule="auto"/>
        <w:ind w:firstLine="851"/>
        <w:jc w:val="both"/>
        <w:outlineLvl w:val="1"/>
        <w:rPr>
          <w:rFonts w:ascii="Times New Roman" w:hAnsi="Times New Roman"/>
          <w:sz w:val="24"/>
          <w:szCs w:val="24"/>
        </w:rPr>
      </w:pPr>
    </w:p>
    <w:p w:rsidR="00395B65" w:rsidRPr="00E514B3" w:rsidRDefault="00395B65" w:rsidP="00E514B3">
      <w:pPr>
        <w:spacing w:after="0" w:line="288" w:lineRule="auto"/>
        <w:contextualSpacing/>
        <w:jc w:val="center"/>
        <w:rPr>
          <w:rFonts w:ascii="Times New Roman" w:hAnsi="Times New Roman"/>
          <w:b/>
          <w:sz w:val="24"/>
          <w:szCs w:val="24"/>
        </w:rPr>
      </w:pPr>
      <w:r w:rsidRPr="00E514B3">
        <w:rPr>
          <w:rFonts w:ascii="Times New Roman" w:hAnsi="Times New Roman"/>
          <w:b/>
          <w:sz w:val="24"/>
          <w:szCs w:val="24"/>
        </w:rPr>
        <w:t>9.  Методика оценки эффективности реализации подпрограммы</w:t>
      </w:r>
    </w:p>
    <w:p w:rsidR="00395B65" w:rsidRPr="00E514B3" w:rsidRDefault="00395B65" w:rsidP="00E514B3">
      <w:pPr>
        <w:spacing w:after="0" w:line="288" w:lineRule="auto"/>
        <w:ind w:firstLine="839"/>
        <w:contextualSpacing/>
        <w:jc w:val="both"/>
        <w:rPr>
          <w:rFonts w:ascii="Times New Roman" w:hAnsi="Times New Roman"/>
          <w:sz w:val="24"/>
          <w:szCs w:val="24"/>
        </w:rPr>
      </w:pPr>
      <w:bookmarkStart w:id="1" w:name="sub_105"/>
      <w:r w:rsidRPr="00E514B3">
        <w:rPr>
          <w:rFonts w:ascii="Times New Roman" w:hAnsi="Times New Roman"/>
          <w:sz w:val="24"/>
          <w:szCs w:val="24"/>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Кирилловка муниципального района Ставропольский Самарской области.</w:t>
      </w:r>
    </w:p>
    <w:p w:rsidR="00395B65" w:rsidRPr="00E514B3" w:rsidRDefault="00395B65" w:rsidP="00E514B3">
      <w:pPr>
        <w:spacing w:after="0" w:line="288" w:lineRule="auto"/>
        <w:ind w:firstLine="839"/>
        <w:contextualSpacing/>
        <w:jc w:val="both"/>
        <w:rPr>
          <w:rFonts w:ascii="Times New Roman" w:hAnsi="Times New Roman"/>
          <w:sz w:val="24"/>
          <w:szCs w:val="24"/>
        </w:rPr>
      </w:pPr>
      <w:r w:rsidRPr="00E514B3">
        <w:rPr>
          <w:rFonts w:ascii="Times New Roman" w:hAnsi="Times New Roman"/>
          <w:sz w:val="24"/>
          <w:szCs w:val="24"/>
        </w:rPr>
        <w:t>Методика оценки эффективности реализации подпрограммы учитывает необходимость проведения оценок:</w:t>
      </w:r>
    </w:p>
    <w:p w:rsidR="00395B65" w:rsidRPr="00E514B3" w:rsidRDefault="00395B65" w:rsidP="00E514B3">
      <w:pPr>
        <w:spacing w:after="0" w:line="288" w:lineRule="auto"/>
        <w:ind w:firstLine="839"/>
        <w:contextualSpacing/>
        <w:jc w:val="both"/>
        <w:rPr>
          <w:rFonts w:ascii="Times New Roman" w:hAnsi="Times New Roman"/>
          <w:sz w:val="24"/>
          <w:szCs w:val="24"/>
        </w:rPr>
      </w:pPr>
      <w:r w:rsidRPr="00E514B3">
        <w:rPr>
          <w:rFonts w:ascii="Times New Roman" w:hAnsi="Times New Roman"/>
          <w:sz w:val="24"/>
          <w:szCs w:val="24"/>
        </w:rPr>
        <w:t>степени достижения целей и решения задач подпрограммы;</w:t>
      </w:r>
    </w:p>
    <w:p w:rsidR="00395B65" w:rsidRPr="00E514B3" w:rsidRDefault="00395B65" w:rsidP="00E514B3">
      <w:pPr>
        <w:spacing w:after="0" w:line="288" w:lineRule="auto"/>
        <w:ind w:firstLine="839"/>
        <w:contextualSpacing/>
        <w:jc w:val="both"/>
        <w:rPr>
          <w:rFonts w:ascii="Times New Roman" w:hAnsi="Times New Roman"/>
          <w:sz w:val="24"/>
          <w:szCs w:val="24"/>
        </w:rPr>
      </w:pPr>
      <w:r w:rsidRPr="00E514B3">
        <w:rPr>
          <w:rFonts w:ascii="Times New Roman" w:hAnsi="Times New Roman"/>
          <w:sz w:val="24"/>
          <w:szCs w:val="24"/>
        </w:rPr>
        <w:t>степени соответствия запланированному уровню затрат и эффективности использования средств местного бюджета;</w:t>
      </w:r>
    </w:p>
    <w:p w:rsidR="00395B65" w:rsidRPr="00E514B3" w:rsidRDefault="00395B65" w:rsidP="00E514B3">
      <w:pPr>
        <w:spacing w:after="0" w:line="288" w:lineRule="auto"/>
        <w:ind w:firstLine="839"/>
        <w:contextualSpacing/>
        <w:jc w:val="both"/>
        <w:rPr>
          <w:rFonts w:ascii="Times New Roman" w:hAnsi="Times New Roman"/>
          <w:sz w:val="24"/>
          <w:szCs w:val="24"/>
        </w:rPr>
      </w:pPr>
      <w:r w:rsidRPr="00E514B3">
        <w:rPr>
          <w:rFonts w:ascii="Times New Roman" w:hAnsi="Times New Roman"/>
          <w:sz w:val="24"/>
          <w:szCs w:val="24"/>
        </w:rPr>
        <w:t>степени реализации мероприятий программ (достижения ожидаемых непосредственных результатов их реализации).</w:t>
      </w:r>
    </w:p>
    <w:p w:rsidR="00395B65" w:rsidRPr="00E514B3" w:rsidRDefault="00395B65" w:rsidP="00E514B3">
      <w:pPr>
        <w:spacing w:after="0" w:line="288" w:lineRule="auto"/>
        <w:ind w:firstLine="839"/>
        <w:contextualSpacing/>
        <w:jc w:val="both"/>
        <w:rPr>
          <w:rFonts w:ascii="Times New Roman" w:hAnsi="Times New Roman"/>
          <w:sz w:val="24"/>
          <w:szCs w:val="24"/>
        </w:rPr>
      </w:pPr>
      <w:r w:rsidRPr="00E514B3">
        <w:rPr>
          <w:rFonts w:ascii="Times New Roman" w:hAnsi="Times New Roman"/>
          <w:sz w:val="24"/>
          <w:szCs w:val="24"/>
        </w:rPr>
        <w:lastRenderedPageBreak/>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rsidR="00395B65" w:rsidRPr="00E514B3" w:rsidRDefault="00395B65" w:rsidP="00E514B3">
      <w:pPr>
        <w:spacing w:after="0" w:line="288" w:lineRule="auto"/>
        <w:ind w:firstLine="839"/>
        <w:contextualSpacing/>
        <w:jc w:val="both"/>
        <w:rPr>
          <w:rFonts w:ascii="Times New Roman" w:hAnsi="Times New Roman"/>
          <w:sz w:val="24"/>
          <w:szCs w:val="24"/>
        </w:rPr>
      </w:pPr>
    </w:p>
    <w:bookmarkEnd w:id="1"/>
    <w:p w:rsidR="00395B65" w:rsidRPr="00E514B3" w:rsidRDefault="00395B65" w:rsidP="00E514B3">
      <w:pPr>
        <w:pStyle w:val="21"/>
        <w:autoSpaceDE w:val="0"/>
        <w:autoSpaceDN w:val="0"/>
        <w:adjustRightInd w:val="0"/>
        <w:spacing w:line="288" w:lineRule="auto"/>
        <w:ind w:left="0"/>
        <w:jc w:val="center"/>
        <w:outlineLvl w:val="1"/>
        <w:rPr>
          <w:rFonts w:ascii="Times New Roman" w:hAnsi="Times New Roman"/>
          <w:b/>
          <w:sz w:val="24"/>
          <w:szCs w:val="24"/>
        </w:rPr>
      </w:pPr>
      <w:r w:rsidRPr="00E514B3">
        <w:rPr>
          <w:rFonts w:ascii="Times New Roman" w:hAnsi="Times New Roman"/>
          <w:b/>
          <w:sz w:val="24"/>
          <w:szCs w:val="24"/>
        </w:rPr>
        <w:t>10 . Описание ожидаемых конечных результатов реализации Подпрограммы</w:t>
      </w:r>
    </w:p>
    <w:p w:rsidR="00395B65" w:rsidRPr="00E514B3" w:rsidRDefault="00395B65" w:rsidP="00E514B3">
      <w:pPr>
        <w:autoSpaceDE w:val="0"/>
        <w:autoSpaceDN w:val="0"/>
        <w:adjustRightInd w:val="0"/>
        <w:spacing w:after="0" w:line="288" w:lineRule="auto"/>
        <w:ind w:firstLine="851"/>
        <w:jc w:val="both"/>
        <w:outlineLvl w:val="1"/>
        <w:rPr>
          <w:rFonts w:ascii="Times New Roman" w:hAnsi="Times New Roman"/>
          <w:sz w:val="24"/>
          <w:szCs w:val="24"/>
        </w:rPr>
      </w:pPr>
      <w:r w:rsidRPr="00E514B3">
        <w:rPr>
          <w:rFonts w:ascii="Times New Roman" w:hAnsi="Times New Roman"/>
          <w:sz w:val="24"/>
          <w:szCs w:val="24"/>
        </w:rPr>
        <w:t>При условии достижения цели Подпрограммы развития ожидаются следующие результаты:</w:t>
      </w:r>
    </w:p>
    <w:p w:rsidR="00395B65" w:rsidRPr="00E514B3" w:rsidRDefault="00395B65" w:rsidP="00E514B3">
      <w:pPr>
        <w:autoSpaceDE w:val="0"/>
        <w:autoSpaceDN w:val="0"/>
        <w:adjustRightInd w:val="0"/>
        <w:spacing w:after="0" w:line="288" w:lineRule="auto"/>
        <w:ind w:firstLine="851"/>
        <w:jc w:val="both"/>
        <w:outlineLvl w:val="1"/>
        <w:rPr>
          <w:rFonts w:ascii="Times New Roman" w:hAnsi="Times New Roman"/>
          <w:sz w:val="24"/>
          <w:szCs w:val="24"/>
        </w:rPr>
      </w:pPr>
      <w:r w:rsidRPr="00E514B3">
        <w:rPr>
          <w:rFonts w:ascii="Times New Roman" w:hAnsi="Times New Roman"/>
          <w:sz w:val="24"/>
          <w:szCs w:val="24"/>
        </w:rPr>
        <w:t>создание электронной базы сельского поселения;</w:t>
      </w:r>
    </w:p>
    <w:p w:rsidR="00395B65" w:rsidRPr="00E514B3" w:rsidRDefault="00395B65" w:rsidP="00E514B3">
      <w:pPr>
        <w:autoSpaceDE w:val="0"/>
        <w:autoSpaceDN w:val="0"/>
        <w:adjustRightInd w:val="0"/>
        <w:spacing w:after="0" w:line="288" w:lineRule="auto"/>
        <w:ind w:firstLine="851"/>
        <w:jc w:val="both"/>
        <w:outlineLvl w:val="1"/>
        <w:rPr>
          <w:rFonts w:ascii="Times New Roman" w:hAnsi="Times New Roman"/>
          <w:sz w:val="24"/>
          <w:szCs w:val="24"/>
        </w:rPr>
      </w:pPr>
      <w:r w:rsidRPr="00E514B3">
        <w:rPr>
          <w:rFonts w:ascii="Times New Roman" w:hAnsi="Times New Roman"/>
          <w:sz w:val="24"/>
          <w:szCs w:val="24"/>
        </w:rPr>
        <w:t>совершенствование материально-технической базы;</w:t>
      </w:r>
    </w:p>
    <w:p w:rsidR="00395B65" w:rsidRPr="00E514B3" w:rsidRDefault="00395B65" w:rsidP="00E514B3">
      <w:pPr>
        <w:autoSpaceDE w:val="0"/>
        <w:autoSpaceDN w:val="0"/>
        <w:adjustRightInd w:val="0"/>
        <w:spacing w:after="0" w:line="288" w:lineRule="auto"/>
        <w:ind w:firstLine="851"/>
        <w:jc w:val="both"/>
        <w:outlineLvl w:val="1"/>
        <w:rPr>
          <w:rFonts w:ascii="Times New Roman" w:hAnsi="Times New Roman"/>
          <w:sz w:val="24"/>
          <w:szCs w:val="24"/>
        </w:rPr>
      </w:pPr>
      <w:r w:rsidRPr="00E514B3">
        <w:rPr>
          <w:rFonts w:ascii="Times New Roman" w:hAnsi="Times New Roman"/>
          <w:sz w:val="24"/>
          <w:szCs w:val="24"/>
        </w:rPr>
        <w:t>бесперебойное электронное взаимодействие с органами власти других уровней;</w:t>
      </w:r>
    </w:p>
    <w:p w:rsidR="00395B65" w:rsidRPr="00E514B3" w:rsidRDefault="00395B65" w:rsidP="00E514B3">
      <w:pPr>
        <w:autoSpaceDE w:val="0"/>
        <w:autoSpaceDN w:val="0"/>
        <w:adjustRightInd w:val="0"/>
        <w:spacing w:after="0" w:line="288" w:lineRule="auto"/>
        <w:ind w:firstLine="851"/>
        <w:jc w:val="both"/>
        <w:outlineLvl w:val="1"/>
        <w:rPr>
          <w:rFonts w:ascii="Times New Roman" w:hAnsi="Times New Roman"/>
          <w:sz w:val="24"/>
          <w:szCs w:val="24"/>
        </w:rPr>
      </w:pPr>
      <w:r w:rsidRPr="00E514B3">
        <w:rPr>
          <w:rFonts w:ascii="Times New Roman" w:hAnsi="Times New Roman"/>
          <w:sz w:val="24"/>
          <w:szCs w:val="24"/>
        </w:rPr>
        <w:t>обеспечение информационной открытости деятельности органов местного самоуправления в сельском поселении Кирилловка муниципального района Ставропольский Самарской области;</w:t>
      </w:r>
    </w:p>
    <w:p w:rsidR="00253FBB" w:rsidRPr="0043656A" w:rsidRDefault="00395B65" w:rsidP="00E514B3">
      <w:pPr>
        <w:pStyle w:val="ConsPlusCell"/>
        <w:widowControl/>
        <w:spacing w:line="288" w:lineRule="auto"/>
        <w:ind w:firstLine="851"/>
        <w:jc w:val="both"/>
      </w:pPr>
      <w:r w:rsidRPr="00E514B3">
        <w:t>повышение эффективности деятельности Администрации сельского поселения Кирилловка муниципального района Ставропольский Самарской области;</w:t>
      </w:r>
    </w:p>
    <w:sectPr w:rsidR="00253FBB" w:rsidRPr="0043656A" w:rsidSect="00C53A7B">
      <w:footerReference w:type="default" r:id="rId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C34" w:rsidRDefault="00456C34" w:rsidP="0028047B">
      <w:pPr>
        <w:spacing w:after="0" w:line="240" w:lineRule="auto"/>
      </w:pPr>
      <w:r>
        <w:separator/>
      </w:r>
    </w:p>
  </w:endnote>
  <w:endnote w:type="continuationSeparator" w:id="0">
    <w:p w:rsidR="00456C34" w:rsidRDefault="00456C34"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otDefSpecial">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784626"/>
      <w:docPartObj>
        <w:docPartGallery w:val="Page Numbers (Bottom of Page)"/>
        <w:docPartUnique/>
      </w:docPartObj>
    </w:sdtPr>
    <w:sdtEndPr>
      <w:rPr>
        <w:rFonts w:ascii="Times New Roman" w:hAnsi="Times New Roman" w:cs="Times New Roman"/>
        <w:sz w:val="16"/>
        <w:szCs w:val="16"/>
      </w:rPr>
    </w:sdtEndPr>
    <w:sdtContent>
      <w:p w:rsidR="008B0769" w:rsidRPr="00C3573F" w:rsidRDefault="008B0769">
        <w:pPr>
          <w:pStyle w:val="ab"/>
          <w:jc w:val="center"/>
          <w:rPr>
            <w:rFonts w:ascii="Times New Roman" w:hAnsi="Times New Roman" w:cs="Times New Roman"/>
            <w:sz w:val="16"/>
            <w:szCs w:val="16"/>
          </w:rPr>
        </w:pPr>
        <w:r w:rsidRPr="00C3573F">
          <w:rPr>
            <w:rFonts w:ascii="Times New Roman" w:hAnsi="Times New Roman" w:cs="Times New Roman"/>
            <w:sz w:val="16"/>
            <w:szCs w:val="16"/>
          </w:rPr>
          <w:fldChar w:fldCharType="begin"/>
        </w:r>
        <w:r w:rsidRPr="00C3573F">
          <w:rPr>
            <w:rFonts w:ascii="Times New Roman" w:hAnsi="Times New Roman" w:cs="Times New Roman"/>
            <w:sz w:val="16"/>
            <w:szCs w:val="16"/>
          </w:rPr>
          <w:instrText xml:space="preserve"> PAGE   \* MERGEFORMAT </w:instrText>
        </w:r>
        <w:r w:rsidRPr="00C3573F">
          <w:rPr>
            <w:rFonts w:ascii="Times New Roman" w:hAnsi="Times New Roman" w:cs="Times New Roman"/>
            <w:sz w:val="16"/>
            <w:szCs w:val="16"/>
          </w:rPr>
          <w:fldChar w:fldCharType="separate"/>
        </w:r>
        <w:r w:rsidR="00B5618C">
          <w:rPr>
            <w:rFonts w:ascii="Times New Roman" w:hAnsi="Times New Roman" w:cs="Times New Roman"/>
            <w:noProof/>
            <w:sz w:val="16"/>
            <w:szCs w:val="16"/>
          </w:rPr>
          <w:t>1</w:t>
        </w:r>
        <w:r w:rsidRPr="00C3573F">
          <w:rPr>
            <w:rFonts w:ascii="Times New Roman" w:hAnsi="Times New Roman" w:cs="Times New Roman"/>
            <w:sz w:val="16"/>
            <w:szCs w:val="16"/>
          </w:rPr>
          <w:fldChar w:fldCharType="end"/>
        </w:r>
      </w:p>
    </w:sdtContent>
  </w:sdt>
  <w:p w:rsidR="008B0769" w:rsidRDefault="008B076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C34" w:rsidRDefault="00456C34" w:rsidP="0028047B">
      <w:pPr>
        <w:spacing w:after="0" w:line="240" w:lineRule="auto"/>
      </w:pPr>
      <w:r>
        <w:separator/>
      </w:r>
    </w:p>
  </w:footnote>
  <w:footnote w:type="continuationSeparator" w:id="0">
    <w:p w:rsidR="00456C34" w:rsidRDefault="00456C34" w:rsidP="00280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DEA7A8D"/>
    <w:multiLevelType w:val="hybridMultilevel"/>
    <w:tmpl w:val="47422F56"/>
    <w:lvl w:ilvl="0" w:tplc="9D2E7028">
      <w:start w:val="5"/>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76C377F"/>
    <w:multiLevelType w:val="hybridMultilevel"/>
    <w:tmpl w:val="C71E7BA0"/>
    <w:lvl w:ilvl="0" w:tplc="552AA050">
      <w:start w:val="1"/>
      <w:numFmt w:val="decimal"/>
      <w:lvlText w:val="%1."/>
      <w:lvlJc w:val="left"/>
      <w:pPr>
        <w:ind w:left="144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62D7968"/>
    <w:multiLevelType w:val="multilevel"/>
    <w:tmpl w:val="EF3086F2"/>
    <w:lvl w:ilvl="0">
      <w:start w:val="1"/>
      <w:numFmt w:val="decimal"/>
      <w:lvlText w:val="%1."/>
      <w:lvlJc w:val="left"/>
      <w:pPr>
        <w:ind w:left="1069" w:hanging="360"/>
      </w:pPr>
      <w:rPr>
        <w:rFonts w:hint="default"/>
      </w:rPr>
    </w:lvl>
    <w:lvl w:ilvl="1">
      <w:start w:val="1"/>
      <w:numFmt w:val="decimal"/>
      <w:isLgl/>
      <w:lvlText w:val="%1.%2."/>
      <w:lvlJc w:val="left"/>
      <w:pPr>
        <w:ind w:left="1294"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D30290"/>
    <w:multiLevelType w:val="multilevel"/>
    <w:tmpl w:val="A7CCC68C"/>
    <w:lvl w:ilvl="0">
      <w:start w:val="1"/>
      <w:numFmt w:val="decimal"/>
      <w:lvlText w:val="%1."/>
      <w:lvlJc w:val="left"/>
      <w:pPr>
        <w:ind w:left="720" w:hanging="360"/>
      </w:pPr>
    </w:lvl>
    <w:lvl w:ilvl="1">
      <w:start w:val="1"/>
      <w:numFmt w:val="decimal"/>
      <w:isLgl/>
      <w:lvlText w:val="%1.%2"/>
      <w:lvlJc w:val="left"/>
      <w:pPr>
        <w:ind w:left="502"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753542A4"/>
    <w:multiLevelType w:val="hybridMultilevel"/>
    <w:tmpl w:val="72188A7E"/>
    <w:lvl w:ilvl="0" w:tplc="607AAEE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DAF6A49"/>
    <w:multiLevelType w:val="hybridMultilevel"/>
    <w:tmpl w:val="167CFA36"/>
    <w:lvl w:ilvl="0" w:tplc="811805B6">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7"/>
  </w:num>
  <w:num w:numId="3">
    <w:abstractNumId w:val="8"/>
  </w:num>
  <w:num w:numId="4">
    <w:abstractNumId w:val="1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14"/>
  </w:num>
  <w:num w:numId="10">
    <w:abstractNumId w:val="11"/>
  </w:num>
  <w:num w:numId="11">
    <w:abstractNumId w:val="10"/>
  </w:num>
  <w:num w:numId="12">
    <w:abstractNumId w:val="1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BF8"/>
    <w:rsid w:val="00006686"/>
    <w:rsid w:val="00013A5E"/>
    <w:rsid w:val="0001528F"/>
    <w:rsid w:val="00024129"/>
    <w:rsid w:val="000242B1"/>
    <w:rsid w:val="00024947"/>
    <w:rsid w:val="00024C4D"/>
    <w:rsid w:val="00026B33"/>
    <w:rsid w:val="00032405"/>
    <w:rsid w:val="0003634C"/>
    <w:rsid w:val="00040A81"/>
    <w:rsid w:val="00041EEA"/>
    <w:rsid w:val="000432CF"/>
    <w:rsid w:val="0004532B"/>
    <w:rsid w:val="0004715C"/>
    <w:rsid w:val="00054A04"/>
    <w:rsid w:val="0005633C"/>
    <w:rsid w:val="0006030F"/>
    <w:rsid w:val="000628D3"/>
    <w:rsid w:val="000745C5"/>
    <w:rsid w:val="000752C5"/>
    <w:rsid w:val="000767D0"/>
    <w:rsid w:val="00081DF4"/>
    <w:rsid w:val="00087088"/>
    <w:rsid w:val="00094C63"/>
    <w:rsid w:val="00094DA7"/>
    <w:rsid w:val="000975E7"/>
    <w:rsid w:val="00097CA4"/>
    <w:rsid w:val="000A0DA6"/>
    <w:rsid w:val="000A3BD8"/>
    <w:rsid w:val="000A4174"/>
    <w:rsid w:val="000A7339"/>
    <w:rsid w:val="000B5087"/>
    <w:rsid w:val="000D00DD"/>
    <w:rsid w:val="000D330C"/>
    <w:rsid w:val="000D688C"/>
    <w:rsid w:val="000E2DCB"/>
    <w:rsid w:val="000E3C76"/>
    <w:rsid w:val="000E43F2"/>
    <w:rsid w:val="000F676B"/>
    <w:rsid w:val="00100606"/>
    <w:rsid w:val="0010370B"/>
    <w:rsid w:val="00103901"/>
    <w:rsid w:val="00113BB8"/>
    <w:rsid w:val="00121E49"/>
    <w:rsid w:val="00127FA7"/>
    <w:rsid w:val="00131A24"/>
    <w:rsid w:val="00143171"/>
    <w:rsid w:val="00147997"/>
    <w:rsid w:val="00154020"/>
    <w:rsid w:val="00160F9A"/>
    <w:rsid w:val="001611F3"/>
    <w:rsid w:val="001620E1"/>
    <w:rsid w:val="001642F7"/>
    <w:rsid w:val="001668CB"/>
    <w:rsid w:val="00167D14"/>
    <w:rsid w:val="001821B0"/>
    <w:rsid w:val="00186409"/>
    <w:rsid w:val="00190F01"/>
    <w:rsid w:val="001919E8"/>
    <w:rsid w:val="0019635E"/>
    <w:rsid w:val="0019716E"/>
    <w:rsid w:val="00197FB9"/>
    <w:rsid w:val="001A2FED"/>
    <w:rsid w:val="001A3046"/>
    <w:rsid w:val="001A388E"/>
    <w:rsid w:val="001A4F2F"/>
    <w:rsid w:val="001A5242"/>
    <w:rsid w:val="001A6BCD"/>
    <w:rsid w:val="001B49ED"/>
    <w:rsid w:val="001B541D"/>
    <w:rsid w:val="001C1477"/>
    <w:rsid w:val="001C3906"/>
    <w:rsid w:val="001C428A"/>
    <w:rsid w:val="001C5D1B"/>
    <w:rsid w:val="001C75EA"/>
    <w:rsid w:val="001D55E2"/>
    <w:rsid w:val="001D57A6"/>
    <w:rsid w:val="001D7096"/>
    <w:rsid w:val="001E2AD2"/>
    <w:rsid w:val="001E64E2"/>
    <w:rsid w:val="001E6582"/>
    <w:rsid w:val="001F14C5"/>
    <w:rsid w:val="001F2D80"/>
    <w:rsid w:val="001F4469"/>
    <w:rsid w:val="0020383D"/>
    <w:rsid w:val="00203F71"/>
    <w:rsid w:val="00206C1A"/>
    <w:rsid w:val="00211001"/>
    <w:rsid w:val="00212CB3"/>
    <w:rsid w:val="00221FC6"/>
    <w:rsid w:val="00222A28"/>
    <w:rsid w:val="0023100E"/>
    <w:rsid w:val="00233B51"/>
    <w:rsid w:val="002351D7"/>
    <w:rsid w:val="00240EBA"/>
    <w:rsid w:val="002414E7"/>
    <w:rsid w:val="002431DE"/>
    <w:rsid w:val="0024569F"/>
    <w:rsid w:val="002468E8"/>
    <w:rsid w:val="0025395A"/>
    <w:rsid w:val="00253FBB"/>
    <w:rsid w:val="002653AA"/>
    <w:rsid w:val="002666D5"/>
    <w:rsid w:val="00270FD6"/>
    <w:rsid w:val="002729B7"/>
    <w:rsid w:val="0027674D"/>
    <w:rsid w:val="0028047B"/>
    <w:rsid w:val="00281A5E"/>
    <w:rsid w:val="00283FFA"/>
    <w:rsid w:val="0029238C"/>
    <w:rsid w:val="0029693D"/>
    <w:rsid w:val="002A4DC1"/>
    <w:rsid w:val="002B0643"/>
    <w:rsid w:val="002B3076"/>
    <w:rsid w:val="002B43E2"/>
    <w:rsid w:val="002C0436"/>
    <w:rsid w:val="002C55BD"/>
    <w:rsid w:val="002C5D6F"/>
    <w:rsid w:val="002D0A66"/>
    <w:rsid w:val="002D5052"/>
    <w:rsid w:val="002D62C9"/>
    <w:rsid w:val="002D6820"/>
    <w:rsid w:val="002D743C"/>
    <w:rsid w:val="002E0390"/>
    <w:rsid w:val="002E1FD3"/>
    <w:rsid w:val="002F27EE"/>
    <w:rsid w:val="002F37E9"/>
    <w:rsid w:val="00310C90"/>
    <w:rsid w:val="003112DE"/>
    <w:rsid w:val="00320157"/>
    <w:rsid w:val="00321354"/>
    <w:rsid w:val="00321670"/>
    <w:rsid w:val="00323D06"/>
    <w:rsid w:val="00334116"/>
    <w:rsid w:val="003349E0"/>
    <w:rsid w:val="00343701"/>
    <w:rsid w:val="00347018"/>
    <w:rsid w:val="00352DBA"/>
    <w:rsid w:val="00360B19"/>
    <w:rsid w:val="00372353"/>
    <w:rsid w:val="003752F7"/>
    <w:rsid w:val="00383C4C"/>
    <w:rsid w:val="0039380C"/>
    <w:rsid w:val="00395B65"/>
    <w:rsid w:val="003A78A3"/>
    <w:rsid w:val="003B3F88"/>
    <w:rsid w:val="003B4496"/>
    <w:rsid w:val="003B4E81"/>
    <w:rsid w:val="003C4917"/>
    <w:rsid w:val="003C494E"/>
    <w:rsid w:val="003C5880"/>
    <w:rsid w:val="003D2C93"/>
    <w:rsid w:val="003E05D0"/>
    <w:rsid w:val="003E4FCF"/>
    <w:rsid w:val="003F29B0"/>
    <w:rsid w:val="00412EC3"/>
    <w:rsid w:val="00417FC1"/>
    <w:rsid w:val="00422522"/>
    <w:rsid w:val="00432584"/>
    <w:rsid w:val="00432C87"/>
    <w:rsid w:val="0043656A"/>
    <w:rsid w:val="00443E94"/>
    <w:rsid w:val="00444A4B"/>
    <w:rsid w:val="00446CB5"/>
    <w:rsid w:val="00455931"/>
    <w:rsid w:val="00456C34"/>
    <w:rsid w:val="00460BE0"/>
    <w:rsid w:val="004646F0"/>
    <w:rsid w:val="004670CB"/>
    <w:rsid w:val="00475AC2"/>
    <w:rsid w:val="00475C63"/>
    <w:rsid w:val="004827E3"/>
    <w:rsid w:val="00495EF7"/>
    <w:rsid w:val="00496460"/>
    <w:rsid w:val="004A1DCA"/>
    <w:rsid w:val="004A6A70"/>
    <w:rsid w:val="004A782E"/>
    <w:rsid w:val="004A7C73"/>
    <w:rsid w:val="004B24D8"/>
    <w:rsid w:val="004C3A86"/>
    <w:rsid w:val="004C3D96"/>
    <w:rsid w:val="004C68C0"/>
    <w:rsid w:val="004C6DC5"/>
    <w:rsid w:val="004D4DB6"/>
    <w:rsid w:val="004D62A9"/>
    <w:rsid w:val="004D7076"/>
    <w:rsid w:val="004E61B3"/>
    <w:rsid w:val="004F3EFD"/>
    <w:rsid w:val="004F4867"/>
    <w:rsid w:val="004F4AEF"/>
    <w:rsid w:val="004F6982"/>
    <w:rsid w:val="004F7954"/>
    <w:rsid w:val="005040EA"/>
    <w:rsid w:val="005057EB"/>
    <w:rsid w:val="005078D1"/>
    <w:rsid w:val="00507C2D"/>
    <w:rsid w:val="00510013"/>
    <w:rsid w:val="00510EC3"/>
    <w:rsid w:val="0052007F"/>
    <w:rsid w:val="005269EC"/>
    <w:rsid w:val="00527E98"/>
    <w:rsid w:val="00530D92"/>
    <w:rsid w:val="00562D7A"/>
    <w:rsid w:val="005815D0"/>
    <w:rsid w:val="0058266A"/>
    <w:rsid w:val="005849CC"/>
    <w:rsid w:val="00585533"/>
    <w:rsid w:val="005903F3"/>
    <w:rsid w:val="005920F1"/>
    <w:rsid w:val="005A12A2"/>
    <w:rsid w:val="005A2C8F"/>
    <w:rsid w:val="005A48D4"/>
    <w:rsid w:val="005B2C49"/>
    <w:rsid w:val="005B304D"/>
    <w:rsid w:val="005B6D6D"/>
    <w:rsid w:val="005B7E98"/>
    <w:rsid w:val="005C3244"/>
    <w:rsid w:val="005C4FC6"/>
    <w:rsid w:val="005C6155"/>
    <w:rsid w:val="005C6759"/>
    <w:rsid w:val="005D4CD5"/>
    <w:rsid w:val="005D7BE9"/>
    <w:rsid w:val="005E05B0"/>
    <w:rsid w:val="005E57ED"/>
    <w:rsid w:val="005E65A5"/>
    <w:rsid w:val="005F36F4"/>
    <w:rsid w:val="005F7A5E"/>
    <w:rsid w:val="00601EC4"/>
    <w:rsid w:val="0060489E"/>
    <w:rsid w:val="006112E7"/>
    <w:rsid w:val="00612795"/>
    <w:rsid w:val="00622DB1"/>
    <w:rsid w:val="00623376"/>
    <w:rsid w:val="00625155"/>
    <w:rsid w:val="00634832"/>
    <w:rsid w:val="00637943"/>
    <w:rsid w:val="0063799C"/>
    <w:rsid w:val="00641D3F"/>
    <w:rsid w:val="00646B3D"/>
    <w:rsid w:val="006473DF"/>
    <w:rsid w:val="00653317"/>
    <w:rsid w:val="006561E4"/>
    <w:rsid w:val="00661986"/>
    <w:rsid w:val="00664470"/>
    <w:rsid w:val="006657C2"/>
    <w:rsid w:val="00672081"/>
    <w:rsid w:val="006775BB"/>
    <w:rsid w:val="00680DE0"/>
    <w:rsid w:val="00681782"/>
    <w:rsid w:val="006905DF"/>
    <w:rsid w:val="00695CB7"/>
    <w:rsid w:val="006A1B49"/>
    <w:rsid w:val="006A771C"/>
    <w:rsid w:val="006B2AE2"/>
    <w:rsid w:val="006B45F3"/>
    <w:rsid w:val="006C14A3"/>
    <w:rsid w:val="006C1B34"/>
    <w:rsid w:val="006C568D"/>
    <w:rsid w:val="006C602E"/>
    <w:rsid w:val="006D1C0E"/>
    <w:rsid w:val="006D2AC6"/>
    <w:rsid w:val="006E344F"/>
    <w:rsid w:val="006E42FC"/>
    <w:rsid w:val="006E6050"/>
    <w:rsid w:val="006F4220"/>
    <w:rsid w:val="0070318B"/>
    <w:rsid w:val="00704AC6"/>
    <w:rsid w:val="00714052"/>
    <w:rsid w:val="00717B33"/>
    <w:rsid w:val="0072051B"/>
    <w:rsid w:val="00734454"/>
    <w:rsid w:val="00735208"/>
    <w:rsid w:val="00744883"/>
    <w:rsid w:val="00754D51"/>
    <w:rsid w:val="00755808"/>
    <w:rsid w:val="007609D9"/>
    <w:rsid w:val="0076283E"/>
    <w:rsid w:val="0076387D"/>
    <w:rsid w:val="00767330"/>
    <w:rsid w:val="0077001A"/>
    <w:rsid w:val="00774367"/>
    <w:rsid w:val="00775C19"/>
    <w:rsid w:val="00780448"/>
    <w:rsid w:val="00785871"/>
    <w:rsid w:val="00794505"/>
    <w:rsid w:val="00795572"/>
    <w:rsid w:val="00796627"/>
    <w:rsid w:val="007A16FF"/>
    <w:rsid w:val="007A56E1"/>
    <w:rsid w:val="007B71D0"/>
    <w:rsid w:val="007C2D3F"/>
    <w:rsid w:val="007C3398"/>
    <w:rsid w:val="007D0E3C"/>
    <w:rsid w:val="007D307A"/>
    <w:rsid w:val="007D7ADB"/>
    <w:rsid w:val="007E061D"/>
    <w:rsid w:val="007F24A7"/>
    <w:rsid w:val="007F2D17"/>
    <w:rsid w:val="00800BF0"/>
    <w:rsid w:val="008033AD"/>
    <w:rsid w:val="00807A75"/>
    <w:rsid w:val="00815901"/>
    <w:rsid w:val="008266F8"/>
    <w:rsid w:val="00830700"/>
    <w:rsid w:val="008344EA"/>
    <w:rsid w:val="00836244"/>
    <w:rsid w:val="00843762"/>
    <w:rsid w:val="0084460B"/>
    <w:rsid w:val="00850FFE"/>
    <w:rsid w:val="008524F2"/>
    <w:rsid w:val="008655BB"/>
    <w:rsid w:val="008719B2"/>
    <w:rsid w:val="008778FF"/>
    <w:rsid w:val="008902FC"/>
    <w:rsid w:val="008A36E6"/>
    <w:rsid w:val="008A7192"/>
    <w:rsid w:val="008B0769"/>
    <w:rsid w:val="008B09C0"/>
    <w:rsid w:val="008B1AD1"/>
    <w:rsid w:val="008B5324"/>
    <w:rsid w:val="008B7C7F"/>
    <w:rsid w:val="008C6AC7"/>
    <w:rsid w:val="008D23E9"/>
    <w:rsid w:val="008D76F4"/>
    <w:rsid w:val="008E758F"/>
    <w:rsid w:val="008F022A"/>
    <w:rsid w:val="008F4A49"/>
    <w:rsid w:val="00904283"/>
    <w:rsid w:val="009062E5"/>
    <w:rsid w:val="009130A1"/>
    <w:rsid w:val="00913DD5"/>
    <w:rsid w:val="00913E36"/>
    <w:rsid w:val="00916901"/>
    <w:rsid w:val="00916EF0"/>
    <w:rsid w:val="00920D30"/>
    <w:rsid w:val="0092457C"/>
    <w:rsid w:val="0092568A"/>
    <w:rsid w:val="00925B8D"/>
    <w:rsid w:val="0093064B"/>
    <w:rsid w:val="00930C09"/>
    <w:rsid w:val="00933A90"/>
    <w:rsid w:val="00936A16"/>
    <w:rsid w:val="00936D98"/>
    <w:rsid w:val="00944BC1"/>
    <w:rsid w:val="00950F52"/>
    <w:rsid w:val="0095109A"/>
    <w:rsid w:val="00952E9F"/>
    <w:rsid w:val="009531EB"/>
    <w:rsid w:val="009607CD"/>
    <w:rsid w:val="00962F55"/>
    <w:rsid w:val="00965878"/>
    <w:rsid w:val="00973C73"/>
    <w:rsid w:val="009765F9"/>
    <w:rsid w:val="009843B6"/>
    <w:rsid w:val="00995AA1"/>
    <w:rsid w:val="009B62FC"/>
    <w:rsid w:val="009B7C80"/>
    <w:rsid w:val="009C171F"/>
    <w:rsid w:val="009C204D"/>
    <w:rsid w:val="009C464A"/>
    <w:rsid w:val="009E7AE9"/>
    <w:rsid w:val="009F04F0"/>
    <w:rsid w:val="009F0C54"/>
    <w:rsid w:val="009F121F"/>
    <w:rsid w:val="009F41AF"/>
    <w:rsid w:val="009F6F5B"/>
    <w:rsid w:val="00A0637A"/>
    <w:rsid w:val="00A1415D"/>
    <w:rsid w:val="00A2725B"/>
    <w:rsid w:val="00A31FAD"/>
    <w:rsid w:val="00A36264"/>
    <w:rsid w:val="00A3734A"/>
    <w:rsid w:val="00A4486F"/>
    <w:rsid w:val="00A55115"/>
    <w:rsid w:val="00A60CF2"/>
    <w:rsid w:val="00A61BED"/>
    <w:rsid w:val="00A70A10"/>
    <w:rsid w:val="00A8278D"/>
    <w:rsid w:val="00A84B4C"/>
    <w:rsid w:val="00A85B36"/>
    <w:rsid w:val="00A86BBA"/>
    <w:rsid w:val="00A86E70"/>
    <w:rsid w:val="00A9795B"/>
    <w:rsid w:val="00AA115C"/>
    <w:rsid w:val="00AA2139"/>
    <w:rsid w:val="00AB3EF4"/>
    <w:rsid w:val="00AB6223"/>
    <w:rsid w:val="00AC3FED"/>
    <w:rsid w:val="00AD2460"/>
    <w:rsid w:val="00AD3398"/>
    <w:rsid w:val="00AF07D3"/>
    <w:rsid w:val="00AF4ED5"/>
    <w:rsid w:val="00AF76A8"/>
    <w:rsid w:val="00B014F1"/>
    <w:rsid w:val="00B05812"/>
    <w:rsid w:val="00B06FA8"/>
    <w:rsid w:val="00B15723"/>
    <w:rsid w:val="00B16E9E"/>
    <w:rsid w:val="00B22304"/>
    <w:rsid w:val="00B258B9"/>
    <w:rsid w:val="00B2667F"/>
    <w:rsid w:val="00B277B5"/>
    <w:rsid w:val="00B33863"/>
    <w:rsid w:val="00B35495"/>
    <w:rsid w:val="00B37312"/>
    <w:rsid w:val="00B413CD"/>
    <w:rsid w:val="00B52045"/>
    <w:rsid w:val="00B5270B"/>
    <w:rsid w:val="00B558C9"/>
    <w:rsid w:val="00B5618C"/>
    <w:rsid w:val="00B6137C"/>
    <w:rsid w:val="00B62EC9"/>
    <w:rsid w:val="00B65075"/>
    <w:rsid w:val="00B6579B"/>
    <w:rsid w:val="00B65923"/>
    <w:rsid w:val="00B65E51"/>
    <w:rsid w:val="00B727EF"/>
    <w:rsid w:val="00B75C23"/>
    <w:rsid w:val="00B80F52"/>
    <w:rsid w:val="00B8194A"/>
    <w:rsid w:val="00B8457C"/>
    <w:rsid w:val="00B85EA5"/>
    <w:rsid w:val="00B93AD7"/>
    <w:rsid w:val="00B946EF"/>
    <w:rsid w:val="00BA5F48"/>
    <w:rsid w:val="00BA6233"/>
    <w:rsid w:val="00BA64C1"/>
    <w:rsid w:val="00BB26E5"/>
    <w:rsid w:val="00BB283E"/>
    <w:rsid w:val="00BB3BF9"/>
    <w:rsid w:val="00BB49AC"/>
    <w:rsid w:val="00BB4F30"/>
    <w:rsid w:val="00BC1DC9"/>
    <w:rsid w:val="00BC2391"/>
    <w:rsid w:val="00BD34E7"/>
    <w:rsid w:val="00BD36F0"/>
    <w:rsid w:val="00BE0EA4"/>
    <w:rsid w:val="00BE736E"/>
    <w:rsid w:val="00BF2AC6"/>
    <w:rsid w:val="00BF60BF"/>
    <w:rsid w:val="00BF710A"/>
    <w:rsid w:val="00BF782F"/>
    <w:rsid w:val="00C06CEC"/>
    <w:rsid w:val="00C17336"/>
    <w:rsid w:val="00C3573F"/>
    <w:rsid w:val="00C42C15"/>
    <w:rsid w:val="00C53A7B"/>
    <w:rsid w:val="00C6195C"/>
    <w:rsid w:val="00C661C5"/>
    <w:rsid w:val="00C66DBB"/>
    <w:rsid w:val="00C677B8"/>
    <w:rsid w:val="00C84E4C"/>
    <w:rsid w:val="00C86C55"/>
    <w:rsid w:val="00C90302"/>
    <w:rsid w:val="00CA30B4"/>
    <w:rsid w:val="00CA4208"/>
    <w:rsid w:val="00CB088B"/>
    <w:rsid w:val="00CB0B78"/>
    <w:rsid w:val="00CB3726"/>
    <w:rsid w:val="00CB518A"/>
    <w:rsid w:val="00CB540B"/>
    <w:rsid w:val="00CC772E"/>
    <w:rsid w:val="00CD2F4C"/>
    <w:rsid w:val="00CD5870"/>
    <w:rsid w:val="00CD7DC8"/>
    <w:rsid w:val="00CE13DE"/>
    <w:rsid w:val="00CE3918"/>
    <w:rsid w:val="00CF0C37"/>
    <w:rsid w:val="00CF2CB3"/>
    <w:rsid w:val="00D0000E"/>
    <w:rsid w:val="00D00293"/>
    <w:rsid w:val="00D01AD0"/>
    <w:rsid w:val="00D112FF"/>
    <w:rsid w:val="00D27FC8"/>
    <w:rsid w:val="00D324D8"/>
    <w:rsid w:val="00D34D7D"/>
    <w:rsid w:val="00D36263"/>
    <w:rsid w:val="00D372A8"/>
    <w:rsid w:val="00D4413D"/>
    <w:rsid w:val="00D44548"/>
    <w:rsid w:val="00D47106"/>
    <w:rsid w:val="00D4746F"/>
    <w:rsid w:val="00D524AF"/>
    <w:rsid w:val="00D52C7B"/>
    <w:rsid w:val="00D54FD8"/>
    <w:rsid w:val="00D57CAB"/>
    <w:rsid w:val="00D61A30"/>
    <w:rsid w:val="00D6269F"/>
    <w:rsid w:val="00D65908"/>
    <w:rsid w:val="00D66271"/>
    <w:rsid w:val="00D66FAA"/>
    <w:rsid w:val="00DA1C71"/>
    <w:rsid w:val="00DB268F"/>
    <w:rsid w:val="00DB4D77"/>
    <w:rsid w:val="00DB770A"/>
    <w:rsid w:val="00DC0F5D"/>
    <w:rsid w:val="00DD1ACB"/>
    <w:rsid w:val="00DD1E6C"/>
    <w:rsid w:val="00DD3319"/>
    <w:rsid w:val="00DD43CC"/>
    <w:rsid w:val="00E035B1"/>
    <w:rsid w:val="00E042BB"/>
    <w:rsid w:val="00E0596A"/>
    <w:rsid w:val="00E06700"/>
    <w:rsid w:val="00E07F8B"/>
    <w:rsid w:val="00E203DE"/>
    <w:rsid w:val="00E25A29"/>
    <w:rsid w:val="00E25B42"/>
    <w:rsid w:val="00E2785F"/>
    <w:rsid w:val="00E32235"/>
    <w:rsid w:val="00E35527"/>
    <w:rsid w:val="00E3689D"/>
    <w:rsid w:val="00E36DAE"/>
    <w:rsid w:val="00E428D4"/>
    <w:rsid w:val="00E46019"/>
    <w:rsid w:val="00E46B21"/>
    <w:rsid w:val="00E514B3"/>
    <w:rsid w:val="00E606EB"/>
    <w:rsid w:val="00E61340"/>
    <w:rsid w:val="00E6610B"/>
    <w:rsid w:val="00E718AA"/>
    <w:rsid w:val="00E729B0"/>
    <w:rsid w:val="00E7427F"/>
    <w:rsid w:val="00E7761E"/>
    <w:rsid w:val="00E83CB8"/>
    <w:rsid w:val="00E9225A"/>
    <w:rsid w:val="00EB1CFB"/>
    <w:rsid w:val="00EC506C"/>
    <w:rsid w:val="00EC793A"/>
    <w:rsid w:val="00ED17FA"/>
    <w:rsid w:val="00ED731E"/>
    <w:rsid w:val="00ED7D0A"/>
    <w:rsid w:val="00EE048C"/>
    <w:rsid w:val="00EE09D4"/>
    <w:rsid w:val="00EF2A7D"/>
    <w:rsid w:val="00F0629D"/>
    <w:rsid w:val="00F120CE"/>
    <w:rsid w:val="00F21CC8"/>
    <w:rsid w:val="00F234BA"/>
    <w:rsid w:val="00F40076"/>
    <w:rsid w:val="00F4180C"/>
    <w:rsid w:val="00F466AB"/>
    <w:rsid w:val="00F524B9"/>
    <w:rsid w:val="00F53A88"/>
    <w:rsid w:val="00F542FD"/>
    <w:rsid w:val="00F559AA"/>
    <w:rsid w:val="00F6189C"/>
    <w:rsid w:val="00F6509D"/>
    <w:rsid w:val="00F66AEF"/>
    <w:rsid w:val="00F8033C"/>
    <w:rsid w:val="00F83C9F"/>
    <w:rsid w:val="00F84BBA"/>
    <w:rsid w:val="00F855AA"/>
    <w:rsid w:val="00F86CC0"/>
    <w:rsid w:val="00F92AAA"/>
    <w:rsid w:val="00F93EA4"/>
    <w:rsid w:val="00FA0ADA"/>
    <w:rsid w:val="00FA0DAB"/>
    <w:rsid w:val="00FA4881"/>
    <w:rsid w:val="00FB1BC5"/>
    <w:rsid w:val="00FB1BF8"/>
    <w:rsid w:val="00FB37C9"/>
    <w:rsid w:val="00FB498E"/>
    <w:rsid w:val="00FC0DF4"/>
    <w:rsid w:val="00FC4CDC"/>
    <w:rsid w:val="00FC6CAF"/>
    <w:rsid w:val="00FD4D84"/>
    <w:rsid w:val="00FE16E1"/>
    <w:rsid w:val="00FE2EB4"/>
    <w:rsid w:val="00FF0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AFDBE-136F-49F2-AF55-B8D7130D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7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nhideWhenUsed/>
    <w:rsid w:val="000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
    <w:link w:val="a7"/>
    <w:semiHidden/>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semiHidden/>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ConsPlusCell">
    <w:name w:val="ConsPlusCell"/>
    <w:uiPriority w:val="99"/>
    <w:rsid w:val="00F93E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e">
    <w:name w:val="Название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1"/>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uiPriority w:val="99"/>
    <w:rsid w:val="0029238C"/>
    <w:rPr>
      <w:b/>
      <w:bCs/>
      <w:color w:val="008000"/>
    </w:rPr>
  </w:style>
  <w:style w:type="paragraph" w:customStyle="1" w:styleId="Style5">
    <w:name w:val="Style5"/>
    <w:basedOn w:val="a"/>
    <w:uiPriority w:val="99"/>
    <w:rsid w:val="0025395A"/>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D372A8"/>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372A8"/>
    <w:rPr>
      <w:rFonts w:ascii="Segoe UI" w:hAnsi="Segoe UI" w:cs="Segoe UI"/>
      <w:sz w:val="18"/>
      <w:szCs w:val="18"/>
    </w:rPr>
  </w:style>
  <w:style w:type="character" w:customStyle="1" w:styleId="FontStyle15">
    <w:name w:val="Font Style15"/>
    <w:uiPriority w:val="99"/>
    <w:rsid w:val="0043656A"/>
    <w:rPr>
      <w:rFonts w:ascii="Courier New" w:hAnsi="Courier New" w:cs="Courier New"/>
      <w:sz w:val="22"/>
      <w:szCs w:val="22"/>
    </w:rPr>
  </w:style>
  <w:style w:type="character" w:customStyle="1" w:styleId="FontStyle38">
    <w:name w:val="Font Style38"/>
    <w:uiPriority w:val="99"/>
    <w:rsid w:val="00395B65"/>
    <w:rPr>
      <w:rFonts w:ascii="Times New Roman" w:hAnsi="Times New Roman" w:cs="Times New Roman" w:hint="default"/>
      <w:sz w:val="22"/>
      <w:szCs w:val="22"/>
    </w:rPr>
  </w:style>
  <w:style w:type="paragraph" w:customStyle="1" w:styleId="21">
    <w:name w:val="Абзац списка2"/>
    <w:basedOn w:val="a"/>
    <w:uiPriority w:val="99"/>
    <w:rsid w:val="00395B65"/>
    <w:pPr>
      <w:spacing w:after="0" w:line="240" w:lineRule="auto"/>
      <w:ind w:left="720"/>
    </w:pPr>
    <w:rPr>
      <w:rFonts w:ascii="Calibri" w:eastAsia="Calibri" w:hAnsi="Calibri" w:cs="Times New Roman"/>
    </w:rPr>
  </w:style>
  <w:style w:type="paragraph" w:customStyle="1" w:styleId="af4">
    <w:name w:val="Нормальный (таблица)"/>
    <w:basedOn w:val="a"/>
    <w:next w:val="a"/>
    <w:rsid w:val="00395B65"/>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5">
    <w:name w:val="Прижатый влево"/>
    <w:basedOn w:val="a"/>
    <w:next w:val="a"/>
    <w:rsid w:val="00395B65"/>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3">
    <w:name w:val="Абзац списка3"/>
    <w:basedOn w:val="a"/>
    <w:rsid w:val="005C3244"/>
    <w:pPr>
      <w:spacing w:after="0" w:line="240"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91394">
      <w:bodyDiv w:val="1"/>
      <w:marLeft w:val="0"/>
      <w:marRight w:val="0"/>
      <w:marTop w:val="0"/>
      <w:marBottom w:val="0"/>
      <w:divBdr>
        <w:top w:val="none" w:sz="0" w:space="0" w:color="auto"/>
        <w:left w:val="none" w:sz="0" w:space="0" w:color="auto"/>
        <w:bottom w:val="none" w:sz="0" w:space="0" w:color="auto"/>
        <w:right w:val="none" w:sz="0" w:space="0" w:color="auto"/>
      </w:divBdr>
    </w:div>
    <w:div w:id="245112575">
      <w:bodyDiv w:val="1"/>
      <w:marLeft w:val="0"/>
      <w:marRight w:val="0"/>
      <w:marTop w:val="0"/>
      <w:marBottom w:val="0"/>
      <w:divBdr>
        <w:top w:val="none" w:sz="0" w:space="0" w:color="auto"/>
        <w:left w:val="none" w:sz="0" w:space="0" w:color="auto"/>
        <w:bottom w:val="none" w:sz="0" w:space="0" w:color="auto"/>
        <w:right w:val="none" w:sz="0" w:space="0" w:color="auto"/>
      </w:divBdr>
    </w:div>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202087412">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710110994">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935CD-4B19-4AA0-8753-55248A11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6518</Words>
  <Characters>37156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Amin</cp:lastModifiedBy>
  <cp:revision>58</cp:revision>
  <cp:lastPrinted>2018-10-24T11:29:00Z</cp:lastPrinted>
  <dcterms:created xsi:type="dcterms:W3CDTF">2019-10-18T07:24:00Z</dcterms:created>
  <dcterms:modified xsi:type="dcterms:W3CDTF">2021-01-12T05:45:00Z</dcterms:modified>
</cp:coreProperties>
</file>